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D426BC" w14:textId="77777777" w:rsidR="003C1B17" w:rsidRPr="00420E20" w:rsidRDefault="00C14C10">
      <w:pPr>
        <w:spacing w:before="52" w:line="560" w:lineRule="exact"/>
        <w:ind w:left="3552" w:right="1727" w:hanging="109"/>
        <w:jc w:val="center"/>
        <w:rPr>
          <w:rFonts w:asciiTheme="minorHAnsi" w:eastAsia="Calibri" w:hAnsiTheme="minorHAnsi" w:cstheme="minorHAnsi"/>
          <w:sz w:val="48"/>
          <w:szCs w:val="48"/>
        </w:rPr>
      </w:pPr>
      <w:r w:rsidRPr="00420E20">
        <w:rPr>
          <w:rFonts w:asciiTheme="minorHAnsi" w:hAnsiTheme="minorHAnsi" w:cstheme="minorHAnsi"/>
        </w:rPr>
        <w:pict w14:anchorId="784EC0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4" type="#_x0000_t75" style="position:absolute;left:0;text-align:left;margin-left:69.55pt;margin-top:20.9pt;width:104.95pt;height:104.2pt;z-index:-251679232;mso-position-horizontal-relative:page;mso-position-vertical-relative:page">
            <v:imagedata r:id="rId7" o:title=""/>
            <w10:wrap anchorx="page" anchory="page"/>
          </v:shape>
        </w:pict>
      </w:r>
      <w:r w:rsidRPr="00420E20">
        <w:rPr>
          <w:rFonts w:asciiTheme="minorHAnsi" w:eastAsia="Calibri" w:hAnsiTheme="minorHAnsi" w:cstheme="minorHAnsi"/>
          <w:b/>
          <w:sz w:val="48"/>
          <w:szCs w:val="48"/>
        </w:rPr>
        <w:t>NEDERLAN</w:t>
      </w:r>
      <w:r w:rsidRPr="00420E20">
        <w:rPr>
          <w:rFonts w:asciiTheme="minorHAnsi" w:eastAsia="Calibri" w:hAnsiTheme="minorHAnsi" w:cstheme="minorHAnsi"/>
          <w:b/>
          <w:sz w:val="48"/>
          <w:szCs w:val="48"/>
        </w:rPr>
        <w:t>D</w:t>
      </w:r>
      <w:r w:rsidRPr="00420E20">
        <w:rPr>
          <w:rFonts w:asciiTheme="minorHAnsi" w:eastAsia="Calibri" w:hAnsiTheme="minorHAnsi" w:cstheme="minorHAnsi"/>
          <w:b/>
          <w:sz w:val="48"/>
          <w:szCs w:val="48"/>
        </w:rPr>
        <w:t xml:space="preserve"> </w:t>
      </w:r>
      <w:r w:rsidRPr="00420E20">
        <w:rPr>
          <w:rFonts w:asciiTheme="minorHAnsi" w:eastAsia="Calibri" w:hAnsiTheme="minorHAnsi" w:cstheme="minorHAnsi"/>
          <w:b/>
          <w:sz w:val="48"/>
          <w:szCs w:val="48"/>
        </w:rPr>
        <w:t>FIRE PROTECTIO</w:t>
      </w:r>
      <w:r w:rsidRPr="00420E20">
        <w:rPr>
          <w:rFonts w:asciiTheme="minorHAnsi" w:eastAsia="Calibri" w:hAnsiTheme="minorHAnsi" w:cstheme="minorHAnsi"/>
          <w:b/>
          <w:sz w:val="48"/>
          <w:szCs w:val="48"/>
        </w:rPr>
        <w:t>N</w:t>
      </w:r>
      <w:r w:rsidRPr="00420E20">
        <w:rPr>
          <w:rFonts w:asciiTheme="minorHAnsi" w:eastAsia="Calibri" w:hAnsiTheme="minorHAnsi" w:cstheme="minorHAnsi"/>
          <w:b/>
          <w:sz w:val="48"/>
          <w:szCs w:val="48"/>
        </w:rPr>
        <w:t xml:space="preserve"> </w:t>
      </w:r>
      <w:r w:rsidRPr="00420E20">
        <w:rPr>
          <w:rFonts w:asciiTheme="minorHAnsi" w:eastAsia="Calibri" w:hAnsiTheme="minorHAnsi" w:cstheme="minorHAnsi"/>
          <w:b/>
          <w:sz w:val="48"/>
          <w:szCs w:val="48"/>
        </w:rPr>
        <w:t>DISTRICT</w:t>
      </w:r>
    </w:p>
    <w:p w14:paraId="19DED556" w14:textId="4434DC9E" w:rsidR="003C1B17" w:rsidRPr="00420E20" w:rsidRDefault="00C14C10">
      <w:pPr>
        <w:spacing w:before="4"/>
        <w:ind w:left="2893" w:right="716"/>
        <w:jc w:val="center"/>
        <w:rPr>
          <w:rFonts w:asciiTheme="minorHAnsi" w:eastAsia="Calibri" w:hAnsiTheme="minorHAnsi" w:cstheme="minorHAnsi"/>
          <w:sz w:val="24"/>
          <w:szCs w:val="24"/>
        </w:rPr>
      </w:pPr>
      <w:r w:rsidRPr="00420E20">
        <w:rPr>
          <w:rFonts w:asciiTheme="minorHAnsi" w:eastAsia="Calibri" w:hAnsiTheme="minorHAnsi" w:cstheme="minorHAnsi"/>
          <w:sz w:val="24"/>
          <w:szCs w:val="24"/>
        </w:rPr>
        <w:t>POB 155, 650 West 4th Street</w:t>
      </w:r>
      <w:r w:rsidR="007C71D3" w:rsidRPr="00420E20">
        <w:rPr>
          <w:rFonts w:asciiTheme="minorHAnsi" w:eastAsia="Calibri" w:hAnsiTheme="minorHAnsi" w:cstheme="minorHAnsi"/>
          <w:sz w:val="24"/>
          <w:szCs w:val="24"/>
        </w:rPr>
        <w:t xml:space="preserve"> </w:t>
      </w:r>
      <w:r w:rsidRPr="00420E20">
        <w:rPr>
          <w:rFonts w:asciiTheme="minorHAnsi" w:eastAsia="Calibri" w:hAnsiTheme="minorHAnsi" w:cstheme="minorHAnsi"/>
          <w:sz w:val="24"/>
          <w:szCs w:val="24"/>
        </w:rPr>
        <w:t>NEDERLAND, COLORADO 80466</w:t>
      </w:r>
    </w:p>
    <w:p w14:paraId="14AB1252" w14:textId="77777777" w:rsidR="003C1B17" w:rsidRPr="00420E20" w:rsidRDefault="003C1B17">
      <w:pPr>
        <w:spacing w:before="1" w:line="100" w:lineRule="exact"/>
        <w:rPr>
          <w:rFonts w:asciiTheme="minorHAnsi" w:hAnsiTheme="minorHAnsi" w:cstheme="minorHAnsi"/>
          <w:sz w:val="10"/>
          <w:szCs w:val="10"/>
        </w:rPr>
      </w:pPr>
    </w:p>
    <w:p w14:paraId="01EA919C" w14:textId="77777777" w:rsidR="003C1B17" w:rsidRPr="00420E20" w:rsidRDefault="00C14C10">
      <w:pPr>
        <w:ind w:left="2175" w:right="55"/>
        <w:jc w:val="center"/>
        <w:rPr>
          <w:rFonts w:asciiTheme="minorHAnsi" w:eastAsia="Calibri" w:hAnsiTheme="minorHAnsi" w:cstheme="minorHAnsi"/>
          <w:sz w:val="24"/>
          <w:szCs w:val="24"/>
        </w:rPr>
      </w:pPr>
      <w:hyperlink r:id="rId8">
        <w:r w:rsidRPr="00420E20">
          <w:rPr>
            <w:rFonts w:asciiTheme="minorHAnsi" w:eastAsia="Calibri" w:hAnsiTheme="minorHAnsi" w:cstheme="minorHAnsi"/>
            <w:sz w:val="24"/>
            <w:szCs w:val="24"/>
          </w:rPr>
          <w:t>Phone 303-258-9161  Email: ADMIN@NFPD.ORG</w:t>
        </w:r>
        <w:r w:rsidRPr="00420E20">
          <w:rPr>
            <w:rFonts w:asciiTheme="minorHAnsi" w:eastAsia="Calibri" w:hAnsiTheme="minorHAnsi" w:cstheme="minorHAnsi"/>
            <w:sz w:val="24"/>
            <w:szCs w:val="24"/>
          </w:rPr>
          <w:t xml:space="preserve"> </w:t>
        </w:r>
        <w:r w:rsidRPr="00420E20">
          <w:rPr>
            <w:rFonts w:asciiTheme="minorHAnsi" w:eastAsia="Calibri" w:hAnsiTheme="minorHAnsi" w:cstheme="minorHAnsi"/>
            <w:sz w:val="24"/>
            <w:szCs w:val="24"/>
          </w:rPr>
          <w:t>Website: WWW.NFPD.ORG</w:t>
        </w:r>
      </w:hyperlink>
    </w:p>
    <w:p w14:paraId="1EE0BB88" w14:textId="106A4F7F" w:rsidR="003C1B17" w:rsidRPr="00420E20" w:rsidRDefault="007C71D3">
      <w:pPr>
        <w:spacing w:before="56" w:line="360" w:lineRule="exact"/>
        <w:ind w:left="3586" w:right="1830"/>
        <w:jc w:val="center"/>
        <w:rPr>
          <w:rFonts w:asciiTheme="minorHAnsi" w:hAnsiTheme="minorHAnsi" w:cstheme="minorHAnsi"/>
          <w:sz w:val="32"/>
          <w:szCs w:val="32"/>
        </w:rPr>
      </w:pPr>
      <w:r w:rsidRPr="00420E20">
        <w:rPr>
          <w:rFonts w:asciiTheme="minorHAnsi" w:hAnsiTheme="minorHAnsi" w:cstheme="minorHAnsi"/>
          <w:b/>
          <w:position w:val="-1"/>
          <w:sz w:val="32"/>
          <w:szCs w:val="32"/>
        </w:rPr>
        <w:t>EMPLOYMENT</w:t>
      </w:r>
      <w:r w:rsidR="00C14C10" w:rsidRPr="00420E20">
        <w:rPr>
          <w:rFonts w:asciiTheme="minorHAnsi" w:hAnsiTheme="minorHAnsi" w:cstheme="minorHAnsi"/>
          <w:b/>
          <w:position w:val="-1"/>
          <w:sz w:val="32"/>
          <w:szCs w:val="32"/>
        </w:rPr>
        <w:t xml:space="preserve"> A</w:t>
      </w:r>
      <w:r w:rsidR="00C14C10" w:rsidRPr="00420E20">
        <w:rPr>
          <w:rFonts w:asciiTheme="minorHAnsi" w:hAnsiTheme="minorHAnsi" w:cstheme="minorHAnsi"/>
          <w:b/>
          <w:position w:val="-1"/>
          <w:sz w:val="32"/>
          <w:szCs w:val="32"/>
        </w:rPr>
        <w:t>PPLICATION</w:t>
      </w:r>
    </w:p>
    <w:p w14:paraId="2E870A2E" w14:textId="19B51E11" w:rsidR="003C1B17" w:rsidRPr="00420E20" w:rsidRDefault="00F12B2C">
      <w:pPr>
        <w:spacing w:before="15" w:line="200" w:lineRule="exact"/>
        <w:rPr>
          <w:rFonts w:asciiTheme="minorHAnsi" w:hAnsiTheme="minorHAnsi" w:cstheme="minorHAnsi"/>
        </w:rPr>
      </w:pPr>
      <w:r w:rsidRPr="00420E20">
        <w:rPr>
          <w:rFonts w:asciiTheme="minorHAnsi" w:hAnsiTheme="minorHAnsi" w:cstheme="minorHAnsi"/>
        </w:rPr>
        <w:pict w14:anchorId="00450D2D">
          <v:group id="_x0000_s1112" style="position:absolute;margin-left:69.55pt;margin-top:2.8pt;width:476.75pt;height:302.25pt;z-index:-251681280;mso-position-horizontal-relative:page" coordorigin="1365,-2212" coordsize="9535,5277">
            <v:shape id="_x0000_s1113" style="position:absolute;left:1365;top:-2212;width:9535;height:5277" coordorigin="1365,-2212" coordsize="9535,5277" path="m1365,-2212r9535,l10900,3065r-9535,l1365,-2212xe" filled="f" strokeweight=".44075mm">
              <v:path arrowok="t"/>
            </v:shape>
            <w10:wrap anchorx="page"/>
          </v:group>
        </w:pict>
      </w:r>
    </w:p>
    <w:p w14:paraId="0D9E52EB" w14:textId="2132357B" w:rsidR="003C1B17" w:rsidRPr="00420E20" w:rsidRDefault="00C14C10">
      <w:pPr>
        <w:spacing w:before="37"/>
        <w:ind w:left="189"/>
        <w:rPr>
          <w:rFonts w:asciiTheme="minorHAnsi" w:hAnsiTheme="minorHAnsi" w:cstheme="minorHAnsi"/>
          <w:sz w:val="22"/>
          <w:szCs w:val="22"/>
        </w:rPr>
      </w:pPr>
      <w:r w:rsidRPr="00420E20">
        <w:rPr>
          <w:rFonts w:asciiTheme="minorHAnsi" w:hAnsiTheme="minorHAnsi" w:cstheme="minorHAnsi"/>
          <w:b/>
          <w:sz w:val="22"/>
          <w:szCs w:val="22"/>
        </w:rPr>
        <w:t>P</w:t>
      </w:r>
      <w:r w:rsidRPr="00420E20">
        <w:rPr>
          <w:rFonts w:asciiTheme="minorHAnsi" w:hAnsiTheme="minorHAnsi" w:cstheme="minorHAnsi"/>
          <w:b/>
          <w:sz w:val="22"/>
          <w:szCs w:val="22"/>
        </w:rPr>
        <w:t>LEA</w:t>
      </w:r>
      <w:r w:rsidRPr="00420E20">
        <w:rPr>
          <w:rFonts w:asciiTheme="minorHAnsi" w:hAnsiTheme="minorHAnsi" w:cstheme="minorHAnsi"/>
          <w:b/>
          <w:sz w:val="22"/>
          <w:szCs w:val="22"/>
        </w:rPr>
        <w:t>S</w:t>
      </w:r>
      <w:r w:rsidRPr="00420E20">
        <w:rPr>
          <w:rFonts w:asciiTheme="minorHAnsi" w:hAnsiTheme="minorHAnsi" w:cstheme="minorHAnsi"/>
          <w:b/>
          <w:sz w:val="22"/>
          <w:szCs w:val="22"/>
        </w:rPr>
        <w:t>E</w:t>
      </w:r>
      <w:r w:rsidRPr="00420E20">
        <w:rPr>
          <w:rFonts w:asciiTheme="minorHAnsi" w:hAnsiTheme="minorHAnsi" w:cstheme="minorHAnsi"/>
          <w:b/>
          <w:sz w:val="22"/>
          <w:szCs w:val="22"/>
        </w:rPr>
        <w:t xml:space="preserve"> </w:t>
      </w:r>
      <w:r w:rsidRPr="00420E20">
        <w:rPr>
          <w:rFonts w:asciiTheme="minorHAnsi" w:hAnsiTheme="minorHAnsi" w:cstheme="minorHAnsi"/>
          <w:b/>
          <w:sz w:val="22"/>
          <w:szCs w:val="22"/>
        </w:rPr>
        <w:t>REA</w:t>
      </w:r>
      <w:r w:rsidRPr="00420E20">
        <w:rPr>
          <w:rFonts w:asciiTheme="minorHAnsi" w:hAnsiTheme="minorHAnsi" w:cstheme="minorHAnsi"/>
          <w:b/>
          <w:sz w:val="22"/>
          <w:szCs w:val="22"/>
        </w:rPr>
        <w:t>D</w:t>
      </w:r>
      <w:r w:rsidRPr="00420E20">
        <w:rPr>
          <w:rFonts w:asciiTheme="minorHAnsi" w:hAnsiTheme="minorHAnsi" w:cstheme="minorHAnsi"/>
          <w:b/>
          <w:sz w:val="22"/>
          <w:szCs w:val="22"/>
        </w:rPr>
        <w:t xml:space="preserve"> </w:t>
      </w:r>
      <w:r w:rsidRPr="00420E20">
        <w:rPr>
          <w:rFonts w:asciiTheme="minorHAnsi" w:hAnsiTheme="minorHAnsi" w:cstheme="minorHAnsi"/>
          <w:b/>
          <w:sz w:val="22"/>
          <w:szCs w:val="22"/>
        </w:rPr>
        <w:t>TH</w:t>
      </w:r>
      <w:r w:rsidRPr="00420E20">
        <w:rPr>
          <w:rFonts w:asciiTheme="minorHAnsi" w:hAnsiTheme="minorHAnsi" w:cstheme="minorHAnsi"/>
          <w:b/>
          <w:sz w:val="22"/>
          <w:szCs w:val="22"/>
        </w:rPr>
        <w:t>I</w:t>
      </w:r>
      <w:r w:rsidRPr="00420E20">
        <w:rPr>
          <w:rFonts w:asciiTheme="minorHAnsi" w:hAnsiTheme="minorHAnsi" w:cstheme="minorHAnsi"/>
          <w:b/>
          <w:sz w:val="22"/>
          <w:szCs w:val="22"/>
        </w:rPr>
        <w:t>S</w:t>
      </w:r>
      <w:r w:rsidRPr="00420E20">
        <w:rPr>
          <w:rFonts w:asciiTheme="minorHAnsi" w:hAnsiTheme="minorHAnsi" w:cstheme="minorHAnsi"/>
          <w:b/>
          <w:sz w:val="22"/>
          <w:szCs w:val="22"/>
        </w:rPr>
        <w:t xml:space="preserve"> </w:t>
      </w:r>
      <w:r w:rsidRPr="00420E20">
        <w:rPr>
          <w:rFonts w:asciiTheme="minorHAnsi" w:hAnsiTheme="minorHAnsi" w:cstheme="minorHAnsi"/>
          <w:b/>
          <w:sz w:val="22"/>
          <w:szCs w:val="22"/>
        </w:rPr>
        <w:t>S</w:t>
      </w:r>
      <w:r w:rsidRPr="00420E20">
        <w:rPr>
          <w:rFonts w:asciiTheme="minorHAnsi" w:hAnsiTheme="minorHAnsi" w:cstheme="minorHAnsi"/>
          <w:b/>
          <w:sz w:val="22"/>
          <w:szCs w:val="22"/>
        </w:rPr>
        <w:t>ECT</w:t>
      </w:r>
      <w:r w:rsidRPr="00420E20">
        <w:rPr>
          <w:rFonts w:asciiTheme="minorHAnsi" w:hAnsiTheme="minorHAnsi" w:cstheme="minorHAnsi"/>
          <w:b/>
          <w:sz w:val="22"/>
          <w:szCs w:val="22"/>
        </w:rPr>
        <w:t>I</w:t>
      </w:r>
      <w:r w:rsidRPr="00420E20">
        <w:rPr>
          <w:rFonts w:asciiTheme="minorHAnsi" w:hAnsiTheme="minorHAnsi" w:cstheme="minorHAnsi"/>
          <w:b/>
          <w:sz w:val="22"/>
          <w:szCs w:val="22"/>
        </w:rPr>
        <w:t>O</w:t>
      </w:r>
      <w:r w:rsidRPr="00420E20">
        <w:rPr>
          <w:rFonts w:asciiTheme="minorHAnsi" w:hAnsiTheme="minorHAnsi" w:cstheme="minorHAnsi"/>
          <w:b/>
          <w:sz w:val="22"/>
          <w:szCs w:val="22"/>
        </w:rPr>
        <w:t>N</w:t>
      </w:r>
      <w:r w:rsidRPr="00420E20">
        <w:rPr>
          <w:rFonts w:asciiTheme="minorHAnsi" w:hAnsiTheme="minorHAnsi" w:cstheme="minorHAnsi"/>
          <w:b/>
          <w:sz w:val="22"/>
          <w:szCs w:val="22"/>
        </w:rPr>
        <w:t xml:space="preserve"> </w:t>
      </w:r>
      <w:r w:rsidRPr="00420E20">
        <w:rPr>
          <w:rFonts w:asciiTheme="minorHAnsi" w:hAnsiTheme="minorHAnsi" w:cstheme="minorHAnsi"/>
          <w:b/>
          <w:sz w:val="22"/>
          <w:szCs w:val="22"/>
        </w:rPr>
        <w:t>CARE</w:t>
      </w:r>
      <w:r w:rsidRPr="00420E20">
        <w:rPr>
          <w:rFonts w:asciiTheme="minorHAnsi" w:hAnsiTheme="minorHAnsi" w:cstheme="minorHAnsi"/>
          <w:b/>
          <w:sz w:val="22"/>
          <w:szCs w:val="22"/>
        </w:rPr>
        <w:t>F</w:t>
      </w:r>
      <w:r w:rsidRPr="00420E20">
        <w:rPr>
          <w:rFonts w:asciiTheme="minorHAnsi" w:hAnsiTheme="minorHAnsi" w:cstheme="minorHAnsi"/>
          <w:b/>
          <w:sz w:val="22"/>
          <w:szCs w:val="22"/>
        </w:rPr>
        <w:t>ULL</w:t>
      </w:r>
      <w:r w:rsidRPr="00420E20">
        <w:rPr>
          <w:rFonts w:asciiTheme="minorHAnsi" w:hAnsiTheme="minorHAnsi" w:cstheme="minorHAnsi"/>
          <w:b/>
          <w:sz w:val="22"/>
          <w:szCs w:val="22"/>
        </w:rPr>
        <w:t>Y</w:t>
      </w:r>
      <w:r w:rsidRPr="00420E20">
        <w:rPr>
          <w:rFonts w:asciiTheme="minorHAnsi" w:hAnsiTheme="minorHAnsi" w:cstheme="minorHAnsi"/>
          <w:b/>
          <w:sz w:val="22"/>
          <w:szCs w:val="22"/>
        </w:rPr>
        <w:t xml:space="preserve"> </w:t>
      </w:r>
      <w:r w:rsidRPr="00420E20">
        <w:rPr>
          <w:rFonts w:asciiTheme="minorHAnsi" w:hAnsiTheme="minorHAnsi" w:cstheme="minorHAnsi"/>
          <w:b/>
          <w:sz w:val="22"/>
          <w:szCs w:val="22"/>
        </w:rPr>
        <w:t>BE</w:t>
      </w:r>
      <w:r w:rsidRPr="00420E20">
        <w:rPr>
          <w:rFonts w:asciiTheme="minorHAnsi" w:hAnsiTheme="minorHAnsi" w:cstheme="minorHAnsi"/>
          <w:b/>
          <w:sz w:val="22"/>
          <w:szCs w:val="22"/>
        </w:rPr>
        <w:t>F</w:t>
      </w:r>
      <w:r w:rsidRPr="00420E20">
        <w:rPr>
          <w:rFonts w:asciiTheme="minorHAnsi" w:hAnsiTheme="minorHAnsi" w:cstheme="minorHAnsi"/>
          <w:b/>
          <w:sz w:val="22"/>
          <w:szCs w:val="22"/>
        </w:rPr>
        <w:t>OR</w:t>
      </w:r>
      <w:r w:rsidRPr="00420E20">
        <w:rPr>
          <w:rFonts w:asciiTheme="minorHAnsi" w:hAnsiTheme="minorHAnsi" w:cstheme="minorHAnsi"/>
          <w:b/>
          <w:sz w:val="22"/>
          <w:szCs w:val="22"/>
        </w:rPr>
        <w:t>E</w:t>
      </w:r>
      <w:r w:rsidRPr="00420E20">
        <w:rPr>
          <w:rFonts w:asciiTheme="minorHAnsi" w:hAnsiTheme="minorHAnsi" w:cstheme="minorHAnsi"/>
          <w:b/>
          <w:sz w:val="22"/>
          <w:szCs w:val="22"/>
        </w:rPr>
        <w:t xml:space="preserve"> </w:t>
      </w:r>
      <w:r w:rsidRPr="00420E20">
        <w:rPr>
          <w:rFonts w:asciiTheme="minorHAnsi" w:hAnsiTheme="minorHAnsi" w:cstheme="minorHAnsi"/>
          <w:b/>
          <w:sz w:val="22"/>
          <w:szCs w:val="22"/>
        </w:rPr>
        <w:t>CO</w:t>
      </w:r>
      <w:r w:rsidRPr="00420E20">
        <w:rPr>
          <w:rFonts w:asciiTheme="minorHAnsi" w:hAnsiTheme="minorHAnsi" w:cstheme="minorHAnsi"/>
          <w:b/>
          <w:sz w:val="22"/>
          <w:szCs w:val="22"/>
        </w:rPr>
        <w:t>M</w:t>
      </w:r>
      <w:r w:rsidRPr="00420E20">
        <w:rPr>
          <w:rFonts w:asciiTheme="minorHAnsi" w:hAnsiTheme="minorHAnsi" w:cstheme="minorHAnsi"/>
          <w:b/>
          <w:sz w:val="22"/>
          <w:szCs w:val="22"/>
        </w:rPr>
        <w:t>P</w:t>
      </w:r>
      <w:r w:rsidRPr="00420E20">
        <w:rPr>
          <w:rFonts w:asciiTheme="minorHAnsi" w:hAnsiTheme="minorHAnsi" w:cstheme="minorHAnsi"/>
          <w:b/>
          <w:sz w:val="22"/>
          <w:szCs w:val="22"/>
        </w:rPr>
        <w:t>LET</w:t>
      </w:r>
      <w:r w:rsidRPr="00420E20">
        <w:rPr>
          <w:rFonts w:asciiTheme="minorHAnsi" w:hAnsiTheme="minorHAnsi" w:cstheme="minorHAnsi"/>
          <w:b/>
          <w:sz w:val="22"/>
          <w:szCs w:val="22"/>
        </w:rPr>
        <w:t>I</w:t>
      </w:r>
      <w:r w:rsidRPr="00420E20">
        <w:rPr>
          <w:rFonts w:asciiTheme="minorHAnsi" w:hAnsiTheme="minorHAnsi" w:cstheme="minorHAnsi"/>
          <w:b/>
          <w:sz w:val="22"/>
          <w:szCs w:val="22"/>
        </w:rPr>
        <w:t>N</w:t>
      </w:r>
      <w:r w:rsidRPr="00420E20">
        <w:rPr>
          <w:rFonts w:asciiTheme="minorHAnsi" w:hAnsiTheme="minorHAnsi" w:cstheme="minorHAnsi"/>
          <w:b/>
          <w:sz w:val="22"/>
          <w:szCs w:val="22"/>
        </w:rPr>
        <w:t>G</w:t>
      </w:r>
      <w:r w:rsidRPr="00420E20">
        <w:rPr>
          <w:rFonts w:asciiTheme="minorHAnsi" w:hAnsiTheme="minorHAnsi" w:cstheme="minorHAnsi"/>
          <w:b/>
          <w:sz w:val="22"/>
          <w:szCs w:val="22"/>
        </w:rPr>
        <w:t xml:space="preserve"> </w:t>
      </w:r>
      <w:r w:rsidRPr="00420E20">
        <w:rPr>
          <w:rFonts w:asciiTheme="minorHAnsi" w:hAnsiTheme="minorHAnsi" w:cstheme="minorHAnsi"/>
          <w:b/>
          <w:sz w:val="22"/>
          <w:szCs w:val="22"/>
        </w:rPr>
        <w:t>TH</w:t>
      </w:r>
      <w:r w:rsidRPr="00420E20">
        <w:rPr>
          <w:rFonts w:asciiTheme="minorHAnsi" w:hAnsiTheme="minorHAnsi" w:cstheme="minorHAnsi"/>
          <w:b/>
          <w:sz w:val="22"/>
          <w:szCs w:val="22"/>
        </w:rPr>
        <w:t>I</w:t>
      </w:r>
      <w:r w:rsidRPr="00420E20">
        <w:rPr>
          <w:rFonts w:asciiTheme="minorHAnsi" w:hAnsiTheme="minorHAnsi" w:cstheme="minorHAnsi"/>
          <w:b/>
          <w:sz w:val="22"/>
          <w:szCs w:val="22"/>
        </w:rPr>
        <w:t>S</w:t>
      </w:r>
      <w:r w:rsidRPr="00420E20">
        <w:rPr>
          <w:rFonts w:asciiTheme="minorHAnsi" w:hAnsiTheme="minorHAnsi" w:cstheme="minorHAnsi"/>
          <w:b/>
          <w:sz w:val="22"/>
          <w:szCs w:val="22"/>
        </w:rPr>
        <w:t xml:space="preserve"> </w:t>
      </w:r>
      <w:r w:rsidRPr="00420E20">
        <w:rPr>
          <w:rFonts w:asciiTheme="minorHAnsi" w:hAnsiTheme="minorHAnsi" w:cstheme="minorHAnsi"/>
          <w:b/>
          <w:w w:val="102"/>
          <w:sz w:val="22"/>
          <w:szCs w:val="22"/>
        </w:rPr>
        <w:t>A</w:t>
      </w:r>
      <w:r w:rsidRPr="00420E20">
        <w:rPr>
          <w:rFonts w:asciiTheme="minorHAnsi" w:hAnsiTheme="minorHAnsi" w:cstheme="minorHAnsi"/>
          <w:b/>
          <w:w w:val="103"/>
          <w:sz w:val="22"/>
          <w:szCs w:val="22"/>
        </w:rPr>
        <w:t>PP</w:t>
      </w:r>
      <w:r w:rsidRPr="00420E20">
        <w:rPr>
          <w:rFonts w:asciiTheme="minorHAnsi" w:hAnsiTheme="minorHAnsi" w:cstheme="minorHAnsi"/>
          <w:b/>
          <w:w w:val="103"/>
          <w:sz w:val="22"/>
          <w:szCs w:val="22"/>
        </w:rPr>
        <w:t>L</w:t>
      </w:r>
      <w:r w:rsidRPr="00420E20">
        <w:rPr>
          <w:rFonts w:asciiTheme="minorHAnsi" w:hAnsiTheme="minorHAnsi" w:cstheme="minorHAnsi"/>
          <w:b/>
          <w:w w:val="102"/>
          <w:sz w:val="22"/>
          <w:szCs w:val="22"/>
        </w:rPr>
        <w:t>I</w:t>
      </w:r>
      <w:r w:rsidRPr="00420E20">
        <w:rPr>
          <w:rFonts w:asciiTheme="minorHAnsi" w:hAnsiTheme="minorHAnsi" w:cstheme="minorHAnsi"/>
          <w:b/>
          <w:w w:val="102"/>
          <w:sz w:val="22"/>
          <w:szCs w:val="22"/>
        </w:rPr>
        <w:t>CA</w:t>
      </w:r>
      <w:r w:rsidRPr="00420E20">
        <w:rPr>
          <w:rFonts w:asciiTheme="minorHAnsi" w:hAnsiTheme="minorHAnsi" w:cstheme="minorHAnsi"/>
          <w:b/>
          <w:w w:val="103"/>
          <w:sz w:val="22"/>
          <w:szCs w:val="22"/>
        </w:rPr>
        <w:t>T</w:t>
      </w:r>
      <w:r w:rsidRPr="00420E20">
        <w:rPr>
          <w:rFonts w:asciiTheme="minorHAnsi" w:hAnsiTheme="minorHAnsi" w:cstheme="minorHAnsi"/>
          <w:b/>
          <w:w w:val="102"/>
          <w:sz w:val="22"/>
          <w:szCs w:val="22"/>
        </w:rPr>
        <w:t>I</w:t>
      </w:r>
      <w:r w:rsidRPr="00420E20">
        <w:rPr>
          <w:rFonts w:asciiTheme="minorHAnsi" w:hAnsiTheme="minorHAnsi" w:cstheme="minorHAnsi"/>
          <w:b/>
          <w:w w:val="102"/>
          <w:sz w:val="22"/>
          <w:szCs w:val="22"/>
        </w:rPr>
        <w:t>O</w:t>
      </w:r>
      <w:r w:rsidRPr="00420E20">
        <w:rPr>
          <w:rFonts w:asciiTheme="minorHAnsi" w:hAnsiTheme="minorHAnsi" w:cstheme="minorHAnsi"/>
          <w:b/>
          <w:w w:val="102"/>
          <w:sz w:val="22"/>
          <w:szCs w:val="22"/>
        </w:rPr>
        <w:t>N</w:t>
      </w:r>
    </w:p>
    <w:p w14:paraId="1399FC4B" w14:textId="77777777" w:rsidR="00620F9F" w:rsidRPr="00420E20" w:rsidRDefault="00620F9F" w:rsidP="00620F9F">
      <w:pPr>
        <w:ind w:left="220" w:right="356"/>
        <w:rPr>
          <w:rFonts w:asciiTheme="minorHAnsi" w:eastAsia="Arial" w:hAnsiTheme="minorHAnsi" w:cstheme="minorHAnsi"/>
          <w:sz w:val="22"/>
          <w:szCs w:val="22"/>
        </w:rPr>
      </w:pPr>
      <w:r w:rsidRPr="00420E20">
        <w:rPr>
          <w:rFonts w:asciiTheme="minorHAnsi" w:eastAsia="Arial" w:hAnsiTheme="minorHAnsi" w:cstheme="minorHAnsi"/>
          <w:sz w:val="22"/>
          <w:szCs w:val="22"/>
        </w:rPr>
        <w:t>If you are hired by the Nederland Fire Protection District (“District”) you will be an “at-will” employee, meaning you may quit without notice at any time and for no reason; similarly, the District may terminate you at any time for no reason, subject only to the requirements of federal and state law. Nothing in this application alters your at-will employment.</w:t>
      </w:r>
    </w:p>
    <w:p w14:paraId="589A2C7B" w14:textId="77777777" w:rsidR="003C1B17" w:rsidRPr="00420E20" w:rsidRDefault="003C1B17">
      <w:pPr>
        <w:spacing w:before="6" w:line="240" w:lineRule="exact"/>
        <w:rPr>
          <w:rFonts w:asciiTheme="minorHAnsi" w:hAnsiTheme="minorHAnsi" w:cstheme="minorHAnsi"/>
          <w:sz w:val="24"/>
          <w:szCs w:val="24"/>
        </w:rPr>
      </w:pPr>
    </w:p>
    <w:p w14:paraId="2DA94174" w14:textId="120293AD" w:rsidR="003C1B17" w:rsidRPr="00420E20" w:rsidRDefault="00C14C10" w:rsidP="00F12B2C">
      <w:pPr>
        <w:ind w:left="158" w:right="922"/>
        <w:rPr>
          <w:rFonts w:asciiTheme="minorHAnsi" w:hAnsiTheme="minorHAnsi" w:cstheme="minorHAnsi"/>
          <w:sz w:val="22"/>
          <w:szCs w:val="22"/>
        </w:rPr>
      </w:pPr>
      <w:r w:rsidRPr="00420E20">
        <w:rPr>
          <w:rFonts w:asciiTheme="minorHAnsi" w:hAnsiTheme="minorHAnsi" w:cstheme="minorHAnsi"/>
          <w:sz w:val="22"/>
          <w:szCs w:val="22"/>
        </w:rPr>
        <w:t>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w:t>
      </w:r>
      <w:r w:rsidRPr="00420E20">
        <w:rPr>
          <w:rFonts w:asciiTheme="minorHAnsi" w:hAnsiTheme="minorHAnsi" w:cstheme="minorHAnsi"/>
          <w:sz w:val="22"/>
          <w:szCs w:val="22"/>
        </w:rPr>
        <w:t>i</w:t>
      </w:r>
      <w:r w:rsidRPr="00420E20">
        <w:rPr>
          <w:rFonts w:asciiTheme="minorHAnsi" w:hAnsiTheme="minorHAnsi" w:cstheme="minorHAnsi"/>
          <w:sz w:val="22"/>
          <w:szCs w:val="22"/>
        </w:rPr>
        <w:t>s</w:t>
      </w:r>
      <w:r w:rsidRPr="00420E20">
        <w:rPr>
          <w:rFonts w:asciiTheme="minorHAnsi" w:hAnsiTheme="minorHAnsi" w:cstheme="minorHAnsi"/>
          <w:sz w:val="22"/>
          <w:szCs w:val="22"/>
        </w:rPr>
        <w:t>tri</w:t>
      </w:r>
      <w:r w:rsidRPr="00420E20">
        <w:rPr>
          <w:rFonts w:asciiTheme="minorHAnsi" w:hAnsiTheme="minorHAnsi" w:cstheme="minorHAnsi"/>
          <w:sz w:val="22"/>
          <w:szCs w:val="22"/>
        </w:rPr>
        <w:t>c</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w</w:t>
      </w:r>
      <w:r w:rsidRPr="00420E20">
        <w:rPr>
          <w:rFonts w:asciiTheme="minorHAnsi" w:hAnsiTheme="minorHAnsi" w:cstheme="minorHAnsi"/>
          <w:sz w:val="22"/>
          <w:szCs w:val="22"/>
        </w:rPr>
        <w:t>il</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w:t>
      </w:r>
      <w:r w:rsidRPr="00420E20">
        <w:rPr>
          <w:rFonts w:asciiTheme="minorHAnsi" w:hAnsiTheme="minorHAnsi" w:cstheme="minorHAnsi"/>
          <w:sz w:val="22"/>
          <w:szCs w:val="22"/>
        </w:rPr>
        <w:t>e</w:t>
      </w:r>
      <w:r w:rsidRPr="00420E20">
        <w:rPr>
          <w:rFonts w:asciiTheme="minorHAnsi" w:hAnsiTheme="minorHAnsi" w:cstheme="minorHAnsi"/>
          <w:sz w:val="22"/>
          <w:szCs w:val="22"/>
        </w:rPr>
        <w:t>l</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upo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tr</w:t>
      </w:r>
      <w:r w:rsidRPr="00420E20">
        <w:rPr>
          <w:rFonts w:asciiTheme="minorHAnsi" w:hAnsiTheme="minorHAnsi" w:cstheme="minorHAnsi"/>
          <w:sz w:val="22"/>
          <w:szCs w:val="22"/>
        </w:rPr>
        <w:t>u</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f</w:t>
      </w:r>
      <w:r w:rsidRPr="00420E20">
        <w:rPr>
          <w:rFonts w:asciiTheme="minorHAnsi" w:hAnsiTheme="minorHAnsi" w:cstheme="minorHAnsi"/>
          <w:sz w:val="22"/>
          <w:szCs w:val="22"/>
        </w:rPr>
        <w:t>u</w:t>
      </w:r>
      <w:r w:rsidRPr="00420E20">
        <w:rPr>
          <w:rFonts w:asciiTheme="minorHAnsi" w:hAnsiTheme="minorHAnsi" w:cstheme="minorHAnsi"/>
          <w:sz w:val="22"/>
          <w:szCs w:val="22"/>
        </w:rPr>
        <w:t>l</w:t>
      </w:r>
      <w:r w:rsidRPr="00420E20">
        <w:rPr>
          <w:rFonts w:asciiTheme="minorHAnsi" w:hAnsiTheme="minorHAnsi" w:cstheme="minorHAnsi"/>
          <w:sz w:val="22"/>
          <w:szCs w:val="22"/>
        </w:rPr>
        <w:t>nes</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w:t>
      </w:r>
      <w:r w:rsidRPr="00420E20">
        <w:rPr>
          <w:rFonts w:asciiTheme="minorHAnsi" w:hAnsiTheme="minorHAnsi" w:cstheme="minorHAnsi"/>
          <w:sz w:val="22"/>
          <w:szCs w:val="22"/>
        </w:rPr>
        <w:t>m</w:t>
      </w:r>
      <w:r w:rsidRPr="00420E20">
        <w:rPr>
          <w:rFonts w:asciiTheme="minorHAnsi" w:hAnsiTheme="minorHAnsi" w:cstheme="minorHAnsi"/>
          <w:sz w:val="22"/>
          <w:szCs w:val="22"/>
        </w:rPr>
        <w:t>p</w:t>
      </w:r>
      <w:r w:rsidRPr="00420E20">
        <w:rPr>
          <w:rFonts w:asciiTheme="minorHAnsi" w:hAnsiTheme="minorHAnsi" w:cstheme="minorHAnsi"/>
          <w:sz w:val="22"/>
          <w:szCs w:val="22"/>
        </w:rPr>
        <w:t>l</w:t>
      </w:r>
      <w:r w:rsidRPr="00420E20">
        <w:rPr>
          <w:rFonts w:asciiTheme="minorHAnsi" w:hAnsiTheme="minorHAnsi" w:cstheme="minorHAnsi"/>
          <w:sz w:val="22"/>
          <w:szCs w:val="22"/>
        </w:rPr>
        <w:t>e</w:t>
      </w:r>
      <w:r w:rsidRPr="00420E20">
        <w:rPr>
          <w:rFonts w:asciiTheme="minorHAnsi" w:hAnsiTheme="minorHAnsi" w:cstheme="minorHAnsi"/>
          <w:sz w:val="22"/>
          <w:szCs w:val="22"/>
        </w:rPr>
        <w:t>t</w:t>
      </w:r>
      <w:r w:rsidRPr="00420E20">
        <w:rPr>
          <w:rFonts w:asciiTheme="minorHAnsi" w:hAnsiTheme="minorHAnsi" w:cstheme="minorHAnsi"/>
          <w:sz w:val="22"/>
          <w:szCs w:val="22"/>
        </w:rPr>
        <w:t>enes</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f</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m</w:t>
      </w:r>
      <w:r w:rsidRPr="00420E20">
        <w:rPr>
          <w:rFonts w:asciiTheme="minorHAnsi" w:hAnsiTheme="minorHAnsi" w:cstheme="minorHAnsi"/>
          <w:sz w:val="22"/>
          <w:szCs w:val="22"/>
        </w:rPr>
        <w:t>a</w:t>
      </w:r>
      <w:r w:rsidRPr="00420E20">
        <w:rPr>
          <w:rFonts w:asciiTheme="minorHAnsi" w:hAnsiTheme="minorHAnsi" w:cstheme="minorHAnsi"/>
          <w:sz w:val="22"/>
          <w:szCs w:val="22"/>
        </w:rPr>
        <w:t>ti</w:t>
      </w:r>
      <w:r w:rsidRPr="00420E20">
        <w:rPr>
          <w:rFonts w:asciiTheme="minorHAnsi" w:hAnsiTheme="minorHAnsi" w:cstheme="minorHAnsi"/>
          <w:sz w:val="22"/>
          <w:szCs w:val="22"/>
        </w:rPr>
        <w:t>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yo</w:t>
      </w:r>
      <w:r w:rsidRPr="00420E20">
        <w:rPr>
          <w:rFonts w:asciiTheme="minorHAnsi" w:hAnsiTheme="minorHAnsi" w:cstheme="minorHAnsi"/>
          <w:sz w:val="22"/>
          <w:szCs w:val="22"/>
        </w:rPr>
        <w:t>u</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w:t>
      </w:r>
      <w:r w:rsidRPr="00420E20">
        <w:rPr>
          <w:rFonts w:asciiTheme="minorHAnsi" w:hAnsiTheme="minorHAnsi" w:cstheme="minorHAnsi"/>
          <w:sz w:val="22"/>
          <w:szCs w:val="22"/>
        </w:rPr>
        <w:t>r</w:t>
      </w:r>
      <w:r w:rsidRPr="00420E20">
        <w:rPr>
          <w:rFonts w:asciiTheme="minorHAnsi" w:hAnsiTheme="minorHAnsi" w:cstheme="minorHAnsi"/>
          <w:sz w:val="22"/>
          <w:szCs w:val="22"/>
        </w:rPr>
        <w:t>ov</w:t>
      </w:r>
      <w:r w:rsidRPr="00420E20">
        <w:rPr>
          <w:rFonts w:asciiTheme="minorHAnsi" w:hAnsiTheme="minorHAnsi" w:cstheme="minorHAnsi"/>
          <w:sz w:val="22"/>
          <w:szCs w:val="22"/>
        </w:rPr>
        <w:t>i</w:t>
      </w:r>
      <w:r w:rsidRPr="00420E20">
        <w:rPr>
          <w:rFonts w:asciiTheme="minorHAnsi" w:hAnsiTheme="minorHAnsi" w:cstheme="minorHAnsi"/>
          <w:sz w:val="22"/>
          <w:szCs w:val="22"/>
        </w:rPr>
        <w:t>d</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w w:val="103"/>
          <w:sz w:val="22"/>
          <w:szCs w:val="22"/>
        </w:rPr>
        <w:t>i</w:t>
      </w:r>
      <w:r w:rsidRPr="00420E20">
        <w:rPr>
          <w:rFonts w:asciiTheme="minorHAnsi" w:hAnsiTheme="minorHAnsi" w:cstheme="minorHAnsi"/>
          <w:w w:val="102"/>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i</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application</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fals</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misleadin</w:t>
      </w:r>
      <w:r w:rsidRPr="00420E20">
        <w:rPr>
          <w:rFonts w:asciiTheme="minorHAnsi" w:hAnsiTheme="minorHAnsi" w:cstheme="minorHAnsi"/>
          <w:sz w:val="22"/>
          <w:szCs w:val="22"/>
        </w:rPr>
        <w:t>g</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informatio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in</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materia</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omissio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informatio</w:t>
      </w:r>
      <w:r w:rsidRPr="00420E20">
        <w:rPr>
          <w:rFonts w:asciiTheme="minorHAnsi" w:hAnsiTheme="minorHAnsi" w:cstheme="minorHAnsi"/>
          <w:w w:val="102"/>
          <w:sz w:val="22"/>
          <w:szCs w:val="22"/>
        </w:rPr>
        <w:t>n</w:t>
      </w:r>
      <w:r w:rsidRPr="00420E20">
        <w:rPr>
          <w:rFonts w:asciiTheme="minorHAnsi" w:hAnsiTheme="minorHAnsi" w:cstheme="minorHAnsi"/>
          <w:sz w:val="22"/>
          <w:szCs w:val="22"/>
        </w:rPr>
        <w:t xml:space="preserve"> from</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this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applicatio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ma</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resul</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you</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no</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bein</w:t>
      </w:r>
      <w:r w:rsidRPr="00420E20">
        <w:rPr>
          <w:rFonts w:asciiTheme="minorHAnsi" w:hAnsiTheme="minorHAnsi" w:cstheme="minorHAnsi"/>
          <w:sz w:val="22"/>
          <w:szCs w:val="22"/>
        </w:rPr>
        <w:t>g</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accepted</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immediat</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terminatio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you</w:t>
      </w:r>
      <w:r w:rsidRPr="00420E20">
        <w:rPr>
          <w:rFonts w:asciiTheme="minorHAnsi" w:hAnsiTheme="minorHAnsi" w:cstheme="minorHAnsi"/>
          <w:w w:val="102"/>
          <w:sz w:val="22"/>
          <w:szCs w:val="22"/>
        </w:rPr>
        <w:t>r</w:t>
      </w:r>
      <w:r w:rsidRPr="00420E20">
        <w:rPr>
          <w:rFonts w:asciiTheme="minorHAnsi" w:hAnsiTheme="minorHAnsi" w:cstheme="minorHAnsi"/>
          <w:sz w:val="22"/>
          <w:szCs w:val="22"/>
        </w:rPr>
        <w:t xml:space="preserve"> </w:t>
      </w:r>
      <w:r w:rsidR="007C71D3" w:rsidRPr="00420E20">
        <w:rPr>
          <w:rFonts w:asciiTheme="minorHAnsi" w:hAnsiTheme="minorHAnsi" w:cstheme="minorHAnsi"/>
          <w:sz w:val="22"/>
          <w:szCs w:val="22"/>
        </w:rPr>
        <w:t>employment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poin</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futur</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yo</w:t>
      </w:r>
      <w:r w:rsidRPr="00420E20">
        <w:rPr>
          <w:rFonts w:asciiTheme="minorHAnsi" w:hAnsiTheme="minorHAnsi" w:cstheme="minorHAnsi"/>
          <w:sz w:val="22"/>
          <w:szCs w:val="22"/>
        </w:rPr>
        <w:t>u</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ar</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w w:val="103"/>
          <w:sz w:val="22"/>
          <w:szCs w:val="22"/>
        </w:rPr>
        <w:t>accepted</w:t>
      </w:r>
      <w:r w:rsidRPr="00420E20">
        <w:rPr>
          <w:rFonts w:asciiTheme="minorHAnsi" w:hAnsiTheme="minorHAnsi" w:cstheme="minorHAnsi"/>
          <w:w w:val="102"/>
          <w:sz w:val="22"/>
          <w:szCs w:val="22"/>
        </w:rPr>
        <w:t>.</w:t>
      </w:r>
    </w:p>
    <w:p w14:paraId="6CECBB8C" w14:textId="77777777" w:rsidR="000A0A4F" w:rsidRPr="00420E20" w:rsidRDefault="000A0A4F" w:rsidP="00620F9F">
      <w:pPr>
        <w:ind w:left="220" w:right="273"/>
        <w:rPr>
          <w:rFonts w:asciiTheme="minorHAnsi" w:eastAsia="Arial" w:hAnsiTheme="minorHAnsi" w:cstheme="minorHAnsi"/>
          <w:sz w:val="22"/>
          <w:szCs w:val="22"/>
        </w:rPr>
      </w:pPr>
    </w:p>
    <w:p w14:paraId="23F52CF8" w14:textId="262823A8" w:rsidR="00620F9F" w:rsidRPr="00420E20" w:rsidRDefault="00620F9F" w:rsidP="00620F9F">
      <w:pPr>
        <w:ind w:left="220" w:right="273"/>
        <w:rPr>
          <w:rFonts w:asciiTheme="minorHAnsi" w:eastAsia="Arial" w:hAnsiTheme="minorHAnsi" w:cstheme="minorHAnsi"/>
          <w:sz w:val="22"/>
          <w:szCs w:val="22"/>
        </w:rPr>
      </w:pPr>
      <w:r w:rsidRPr="00420E20">
        <w:rPr>
          <w:rFonts w:asciiTheme="minorHAnsi" w:eastAsia="Arial" w:hAnsiTheme="minorHAnsi" w:cstheme="minorHAnsi"/>
          <w:sz w:val="22"/>
          <w:szCs w:val="22"/>
        </w:rPr>
        <w:t>The District fully supports, and complies with, all applicable federal, state and local laws relating to the hiring and employment of individuals. The District will not discriminate against an applicant or employee on the basis race, color, religion, creed, national origin, ancestry, gender, marital status, military status, age, disability, sexual preference or orientation, transgender status, genetic information, or membership or other status in any other group protected by federal, state or local law.</w:t>
      </w:r>
    </w:p>
    <w:p w14:paraId="0FCAE02B" w14:textId="77777777" w:rsidR="00620F9F" w:rsidRPr="00420E20" w:rsidRDefault="00620F9F" w:rsidP="00620F9F">
      <w:pPr>
        <w:spacing w:before="9" w:line="100" w:lineRule="exact"/>
        <w:rPr>
          <w:rFonts w:asciiTheme="minorHAnsi" w:hAnsiTheme="minorHAnsi" w:cstheme="minorHAnsi"/>
          <w:sz w:val="11"/>
          <w:szCs w:val="11"/>
        </w:rPr>
      </w:pPr>
    </w:p>
    <w:p w14:paraId="75067C54" w14:textId="77777777" w:rsidR="00620F9F" w:rsidRPr="00420E20" w:rsidRDefault="00620F9F" w:rsidP="00620F9F">
      <w:pPr>
        <w:ind w:left="220" w:right="698"/>
        <w:rPr>
          <w:rFonts w:asciiTheme="minorHAnsi" w:eastAsia="Arial" w:hAnsiTheme="minorHAnsi" w:cstheme="minorHAnsi"/>
          <w:sz w:val="22"/>
          <w:szCs w:val="22"/>
        </w:rPr>
      </w:pPr>
      <w:r w:rsidRPr="00420E20">
        <w:rPr>
          <w:rFonts w:asciiTheme="minorHAnsi" w:eastAsia="Arial" w:hAnsiTheme="minorHAnsi" w:cstheme="minorHAnsi"/>
          <w:sz w:val="22"/>
          <w:szCs w:val="22"/>
        </w:rPr>
        <w:t>This application automatically expires in 45 days.  You must complete and submit a new application if you want to be considered for a position after 45 days, or if you want to be considered for a different position.</w:t>
      </w:r>
    </w:p>
    <w:p w14:paraId="14DC90E3" w14:textId="77777777" w:rsidR="00620F9F" w:rsidRPr="00420E20" w:rsidRDefault="00620F9F" w:rsidP="00620F9F">
      <w:pPr>
        <w:spacing w:before="9" w:line="100" w:lineRule="exact"/>
        <w:rPr>
          <w:rFonts w:asciiTheme="minorHAnsi" w:hAnsiTheme="minorHAnsi" w:cstheme="minorHAnsi"/>
          <w:sz w:val="11"/>
          <w:szCs w:val="11"/>
        </w:rPr>
      </w:pPr>
    </w:p>
    <w:p w14:paraId="6CAF1D5E" w14:textId="77777777" w:rsidR="00620F9F" w:rsidRPr="00420E20" w:rsidRDefault="00620F9F" w:rsidP="00620F9F">
      <w:pPr>
        <w:spacing w:line="243" w:lineRule="auto"/>
        <w:ind w:left="220" w:right="478"/>
        <w:rPr>
          <w:rFonts w:asciiTheme="minorHAnsi" w:eastAsia="Arial" w:hAnsiTheme="minorHAnsi" w:cstheme="minorHAnsi"/>
          <w:sz w:val="22"/>
          <w:szCs w:val="22"/>
        </w:rPr>
      </w:pPr>
      <w:r w:rsidRPr="00420E20">
        <w:rPr>
          <w:rFonts w:asciiTheme="minorHAnsi" w:eastAsia="Arial" w:hAnsiTheme="minorHAnsi" w:cstheme="minorHAnsi"/>
          <w:sz w:val="22"/>
          <w:szCs w:val="22"/>
        </w:rPr>
        <w:t>By signing this application, you acknowledge you have read, fully understand and agree to the statements contained in this section.</w:t>
      </w:r>
    </w:p>
    <w:p w14:paraId="721615E4" w14:textId="77777777" w:rsidR="003C1B17" w:rsidRPr="00420E20" w:rsidRDefault="003C1B17">
      <w:pPr>
        <w:spacing w:before="5" w:line="180" w:lineRule="exact"/>
        <w:rPr>
          <w:rFonts w:asciiTheme="minorHAnsi" w:hAnsiTheme="minorHAnsi" w:cstheme="minorHAnsi"/>
          <w:sz w:val="18"/>
          <w:szCs w:val="18"/>
        </w:rPr>
      </w:pPr>
    </w:p>
    <w:p w14:paraId="5452D2FF" w14:textId="0F68470E" w:rsidR="003C1B17" w:rsidRPr="00420E20" w:rsidRDefault="00C14C10">
      <w:pPr>
        <w:spacing w:line="289" w:lineRule="auto"/>
        <w:ind w:left="160" w:right="568"/>
        <w:rPr>
          <w:rFonts w:asciiTheme="minorHAnsi" w:hAnsiTheme="minorHAnsi" w:cstheme="minorHAnsi"/>
          <w:sz w:val="22"/>
          <w:szCs w:val="22"/>
        </w:rPr>
      </w:pPr>
      <w:r w:rsidRPr="00420E20">
        <w:rPr>
          <w:rFonts w:asciiTheme="minorHAnsi" w:hAnsiTheme="minorHAnsi" w:cstheme="minorHAnsi"/>
          <w:b/>
          <w:sz w:val="22"/>
          <w:szCs w:val="22"/>
        </w:rPr>
        <w:t>INSTRUCTION</w:t>
      </w:r>
      <w:r w:rsidRPr="00420E20">
        <w:rPr>
          <w:rFonts w:asciiTheme="minorHAnsi" w:hAnsiTheme="minorHAnsi" w:cstheme="minorHAnsi"/>
          <w:b/>
          <w:sz w:val="22"/>
          <w:szCs w:val="22"/>
        </w:rPr>
        <w:t>S</w:t>
      </w:r>
      <w:r w:rsidRPr="00420E20">
        <w:rPr>
          <w:rFonts w:asciiTheme="minorHAnsi" w:hAnsiTheme="minorHAnsi" w:cstheme="minorHAnsi"/>
          <w:b/>
          <w:sz w:val="22"/>
          <w:szCs w:val="22"/>
        </w:rPr>
        <w:t xml:space="preserve"> </w:t>
      </w:r>
      <w:r w:rsidRPr="00420E20">
        <w:rPr>
          <w:rFonts w:asciiTheme="minorHAnsi" w:hAnsiTheme="minorHAnsi" w:cstheme="minorHAnsi"/>
          <w:b/>
          <w:sz w:val="22"/>
          <w:szCs w:val="22"/>
        </w:rPr>
        <w:t>T</w:t>
      </w:r>
      <w:r w:rsidRPr="00420E20">
        <w:rPr>
          <w:rFonts w:asciiTheme="minorHAnsi" w:hAnsiTheme="minorHAnsi" w:cstheme="minorHAnsi"/>
          <w:b/>
          <w:sz w:val="22"/>
          <w:szCs w:val="22"/>
        </w:rPr>
        <w:t>O</w:t>
      </w:r>
      <w:r w:rsidRPr="00420E20">
        <w:rPr>
          <w:rFonts w:asciiTheme="minorHAnsi" w:hAnsiTheme="minorHAnsi" w:cstheme="minorHAnsi"/>
          <w:b/>
          <w:sz w:val="22"/>
          <w:szCs w:val="22"/>
        </w:rPr>
        <w:t xml:space="preserve"> </w:t>
      </w:r>
      <w:r w:rsidRPr="00420E20">
        <w:rPr>
          <w:rFonts w:asciiTheme="minorHAnsi" w:hAnsiTheme="minorHAnsi" w:cstheme="minorHAnsi"/>
          <w:b/>
          <w:sz w:val="22"/>
          <w:szCs w:val="22"/>
        </w:rPr>
        <w:t>TH</w:t>
      </w:r>
      <w:r w:rsidRPr="00420E20">
        <w:rPr>
          <w:rFonts w:asciiTheme="minorHAnsi" w:hAnsiTheme="minorHAnsi" w:cstheme="minorHAnsi"/>
          <w:b/>
          <w:sz w:val="22"/>
          <w:szCs w:val="22"/>
        </w:rPr>
        <w:t>E</w:t>
      </w:r>
      <w:r w:rsidRPr="00420E20">
        <w:rPr>
          <w:rFonts w:asciiTheme="minorHAnsi" w:hAnsiTheme="minorHAnsi" w:cstheme="minorHAnsi"/>
          <w:b/>
          <w:sz w:val="22"/>
          <w:szCs w:val="22"/>
        </w:rPr>
        <w:t xml:space="preserve"> </w:t>
      </w:r>
      <w:r w:rsidRPr="00420E20">
        <w:rPr>
          <w:rFonts w:asciiTheme="minorHAnsi" w:hAnsiTheme="minorHAnsi" w:cstheme="minorHAnsi"/>
          <w:b/>
          <w:sz w:val="22"/>
          <w:szCs w:val="22"/>
        </w:rPr>
        <w:t>APPLICANT</w:t>
      </w:r>
      <w:r w:rsidRPr="00420E20">
        <w:rPr>
          <w:rFonts w:asciiTheme="minorHAnsi" w:hAnsiTheme="minorHAnsi" w:cstheme="minorHAnsi"/>
          <w:b/>
          <w:sz w:val="22"/>
          <w:szCs w:val="22"/>
        </w:rPr>
        <w:t xml:space="preserve">: </w:t>
      </w:r>
      <w:r w:rsidRPr="00420E20">
        <w:rPr>
          <w:rFonts w:asciiTheme="minorHAnsi" w:hAnsiTheme="minorHAnsi" w:cstheme="minorHAnsi"/>
          <w:b/>
          <w:sz w:val="22"/>
          <w:szCs w:val="22"/>
        </w:rPr>
        <w:t xml:space="preserve"> </w:t>
      </w:r>
      <w:r w:rsidRPr="00420E20">
        <w:rPr>
          <w:rFonts w:asciiTheme="minorHAnsi" w:hAnsiTheme="minorHAnsi" w:cstheme="minorHAnsi"/>
          <w:sz w:val="22"/>
          <w:szCs w:val="22"/>
        </w:rPr>
        <w:t>W</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deepl</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appreciat</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you</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interes</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becomin</w:t>
      </w:r>
      <w:r w:rsidRPr="00420E20">
        <w:rPr>
          <w:rFonts w:asciiTheme="minorHAnsi" w:hAnsiTheme="minorHAnsi" w:cstheme="minorHAnsi"/>
          <w:sz w:val="22"/>
          <w:szCs w:val="22"/>
        </w:rPr>
        <w:t>g</w:t>
      </w:r>
      <w:r w:rsidRPr="00420E20">
        <w:rPr>
          <w:rFonts w:asciiTheme="minorHAnsi" w:hAnsiTheme="minorHAnsi" w:cstheme="minorHAnsi"/>
          <w:sz w:val="22"/>
          <w:szCs w:val="22"/>
        </w:rPr>
        <w:t xml:space="preserve"> </w:t>
      </w:r>
      <w:r w:rsidRPr="00420E20">
        <w:rPr>
          <w:rFonts w:asciiTheme="minorHAnsi" w:hAnsiTheme="minorHAnsi" w:cstheme="minorHAnsi"/>
          <w:w w:val="103"/>
          <w:sz w:val="22"/>
          <w:szCs w:val="22"/>
        </w:rPr>
        <w:t>a</w:t>
      </w:r>
      <w:r w:rsidR="00420E20">
        <w:rPr>
          <w:rFonts w:asciiTheme="minorHAnsi" w:hAnsiTheme="minorHAnsi" w:cstheme="minorHAnsi"/>
          <w:w w:val="103"/>
          <w:sz w:val="22"/>
          <w:szCs w:val="22"/>
        </w:rPr>
        <w:t>n</w:t>
      </w:r>
      <w:r w:rsidRPr="00420E20">
        <w:rPr>
          <w:rFonts w:asciiTheme="minorHAnsi" w:hAnsiTheme="minorHAnsi" w:cstheme="minorHAnsi"/>
          <w:w w:val="103"/>
          <w:sz w:val="22"/>
          <w:szCs w:val="22"/>
        </w:rPr>
        <w:t xml:space="preserve"> </w:t>
      </w:r>
      <w:r w:rsidR="007C71D3" w:rsidRPr="00420E20">
        <w:rPr>
          <w:rFonts w:asciiTheme="minorHAnsi" w:hAnsiTheme="minorHAnsi" w:cstheme="minorHAnsi"/>
          <w:sz w:val="22"/>
          <w:szCs w:val="22"/>
        </w:rPr>
        <w:t>EMPLOYEE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wit</w:t>
      </w:r>
      <w:r w:rsidRPr="00420E20">
        <w:rPr>
          <w:rFonts w:asciiTheme="minorHAnsi" w:hAnsiTheme="minorHAnsi" w:cstheme="minorHAnsi"/>
          <w:sz w:val="22"/>
          <w:szCs w:val="22"/>
        </w:rPr>
        <w:t>h</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District</w:t>
      </w:r>
      <w:r w:rsidRPr="00420E20">
        <w:rPr>
          <w:rFonts w:asciiTheme="minorHAnsi" w:hAnsiTheme="minorHAnsi" w:cstheme="minorHAnsi"/>
          <w:sz w:val="22"/>
          <w:szCs w:val="22"/>
        </w:rPr>
        <w:t>.</w:t>
      </w:r>
      <w:r w:rsidR="00420E20">
        <w:rPr>
          <w:rFonts w:asciiTheme="minorHAnsi" w:hAnsiTheme="minorHAnsi" w:cstheme="minorHAnsi"/>
          <w:sz w:val="22"/>
          <w:szCs w:val="22"/>
        </w:rPr>
        <w:t xml:space="preserve">  Y</w:t>
      </w:r>
      <w:r w:rsidRPr="00420E20">
        <w:rPr>
          <w:rFonts w:asciiTheme="minorHAnsi" w:hAnsiTheme="minorHAnsi" w:cstheme="minorHAnsi"/>
          <w:sz w:val="22"/>
          <w:szCs w:val="22"/>
        </w:rPr>
        <w:t>o</w:t>
      </w:r>
      <w:r w:rsidRPr="00420E20">
        <w:rPr>
          <w:rFonts w:asciiTheme="minorHAnsi" w:hAnsiTheme="minorHAnsi" w:cstheme="minorHAnsi"/>
          <w:sz w:val="22"/>
          <w:szCs w:val="22"/>
        </w:rPr>
        <w:t>u</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ma</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prin</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blan</w:t>
      </w:r>
      <w:r w:rsidRPr="00420E20">
        <w:rPr>
          <w:rFonts w:asciiTheme="minorHAnsi" w:hAnsiTheme="minorHAnsi" w:cstheme="minorHAnsi"/>
          <w:sz w:val="22"/>
          <w:szCs w:val="22"/>
        </w:rPr>
        <w:t>k</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for</w:t>
      </w:r>
      <w:r w:rsidRPr="00420E20">
        <w:rPr>
          <w:rFonts w:asciiTheme="minorHAnsi" w:hAnsiTheme="minorHAnsi" w:cstheme="minorHAnsi"/>
          <w:sz w:val="22"/>
          <w:szCs w:val="22"/>
        </w:rPr>
        <w:t>m</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complet</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b</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han</w:t>
      </w:r>
      <w:r w:rsidRPr="00420E20">
        <w:rPr>
          <w:rFonts w:asciiTheme="minorHAnsi" w:hAnsiTheme="minorHAnsi" w:cstheme="minorHAnsi"/>
          <w:w w:val="102"/>
          <w:sz w:val="22"/>
          <w:szCs w:val="22"/>
        </w:rPr>
        <w:t>d</w:t>
      </w:r>
      <w:r w:rsidRPr="00420E20">
        <w:rPr>
          <w:rFonts w:asciiTheme="minorHAnsi" w:hAnsiTheme="minorHAnsi" w:cstheme="minorHAnsi"/>
          <w:sz w:val="22"/>
          <w:szCs w:val="22"/>
        </w:rPr>
        <w:t xml:space="preserve"> b</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clearly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printin</w:t>
      </w:r>
      <w:r w:rsidRPr="00420E20">
        <w:rPr>
          <w:rFonts w:asciiTheme="minorHAnsi" w:hAnsiTheme="minorHAnsi" w:cstheme="minorHAnsi"/>
          <w:sz w:val="22"/>
          <w:szCs w:val="22"/>
        </w:rPr>
        <w:t>g</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blac</w:t>
      </w:r>
      <w:r w:rsidRPr="00420E20">
        <w:rPr>
          <w:rFonts w:asciiTheme="minorHAnsi" w:hAnsiTheme="minorHAnsi" w:cstheme="minorHAnsi"/>
          <w:sz w:val="22"/>
          <w:szCs w:val="22"/>
        </w:rPr>
        <w:t>k</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blu</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ink</w:t>
      </w:r>
      <w:r w:rsidR="00420E20">
        <w:rPr>
          <w:rFonts w:asciiTheme="minorHAnsi" w:hAnsiTheme="minorHAnsi" w:cstheme="minorHAnsi"/>
          <w:sz w:val="22"/>
          <w:szCs w:val="22"/>
        </w:rPr>
        <w:t xml:space="preserve">, </w:t>
      </w:r>
      <w:r w:rsidR="00EB2CD6">
        <w:rPr>
          <w:rFonts w:asciiTheme="minorHAnsi" w:hAnsiTheme="minorHAnsi" w:cstheme="minorHAnsi"/>
          <w:sz w:val="22"/>
          <w:szCs w:val="22"/>
        </w:rPr>
        <w:t xml:space="preserve">or </w:t>
      </w:r>
      <w:r w:rsidR="00420E20">
        <w:rPr>
          <w:rFonts w:asciiTheme="minorHAnsi" w:hAnsiTheme="minorHAnsi" w:cstheme="minorHAnsi"/>
          <w:sz w:val="22"/>
          <w:szCs w:val="22"/>
        </w:rPr>
        <w:t>typing or conversion to an electronically fillable document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nswe</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eac</w:t>
      </w:r>
      <w:r w:rsidRPr="00420E20">
        <w:rPr>
          <w:rFonts w:asciiTheme="minorHAnsi" w:hAnsiTheme="minorHAnsi" w:cstheme="minorHAnsi"/>
          <w:sz w:val="22"/>
          <w:szCs w:val="22"/>
        </w:rPr>
        <w:t>h</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questio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full</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accurately</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w w:val="103"/>
          <w:sz w:val="22"/>
          <w:szCs w:val="22"/>
        </w:rPr>
        <w:t>Distric</w:t>
      </w:r>
      <w:r w:rsidRPr="00420E20">
        <w:rPr>
          <w:rFonts w:asciiTheme="minorHAnsi" w:hAnsiTheme="minorHAnsi" w:cstheme="minorHAnsi"/>
          <w:w w:val="103"/>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wil</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no</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consider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you</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applicatio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unti</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al</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question</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hav</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bee</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answere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ha</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bee</w:t>
      </w:r>
      <w:r w:rsidRPr="00420E20">
        <w:rPr>
          <w:rFonts w:asciiTheme="minorHAnsi" w:hAnsiTheme="minorHAnsi" w:cstheme="minorHAnsi"/>
          <w:w w:val="102"/>
          <w:sz w:val="22"/>
          <w:szCs w:val="22"/>
        </w:rPr>
        <w:t>n</w:t>
      </w:r>
      <w:r w:rsidRPr="00420E20">
        <w:rPr>
          <w:rFonts w:asciiTheme="minorHAnsi" w:hAnsiTheme="minorHAnsi" w:cstheme="minorHAnsi"/>
          <w:sz w:val="22"/>
          <w:szCs w:val="22"/>
        </w:rPr>
        <w:t xml:space="preserve"> signe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date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all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require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locations</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Than</w:t>
      </w:r>
      <w:r w:rsidRPr="00420E20">
        <w:rPr>
          <w:rFonts w:asciiTheme="minorHAnsi" w:hAnsiTheme="minorHAnsi" w:cstheme="minorHAnsi"/>
          <w:sz w:val="22"/>
          <w:szCs w:val="22"/>
        </w:rPr>
        <w:t>k</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yo</w:t>
      </w:r>
      <w:r w:rsidRPr="00420E20">
        <w:rPr>
          <w:rFonts w:asciiTheme="minorHAnsi" w:hAnsiTheme="minorHAnsi" w:cstheme="minorHAnsi"/>
          <w:sz w:val="22"/>
          <w:szCs w:val="22"/>
        </w:rPr>
        <w:t>u</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takin</w:t>
      </w:r>
      <w:r w:rsidRPr="00420E20">
        <w:rPr>
          <w:rFonts w:asciiTheme="minorHAnsi" w:hAnsiTheme="minorHAnsi" w:cstheme="minorHAnsi"/>
          <w:sz w:val="22"/>
          <w:szCs w:val="22"/>
        </w:rPr>
        <w:t>g</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tim</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complet</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thi</w:t>
      </w:r>
      <w:r w:rsidRPr="00420E20">
        <w:rPr>
          <w:rFonts w:asciiTheme="minorHAnsi" w:hAnsiTheme="minorHAnsi" w:cstheme="minorHAnsi"/>
          <w:w w:val="102"/>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application.</w:t>
      </w:r>
    </w:p>
    <w:p w14:paraId="1CED9A19" w14:textId="77777777" w:rsidR="00006717" w:rsidRDefault="00006717" w:rsidP="00006717">
      <w:pPr>
        <w:spacing w:after="60"/>
        <w:ind w:left="158"/>
        <w:rPr>
          <w:rFonts w:asciiTheme="minorHAnsi" w:hAnsiTheme="minorHAnsi" w:cstheme="minorHAnsi"/>
          <w:sz w:val="22"/>
          <w:szCs w:val="22"/>
        </w:rPr>
      </w:pPr>
    </w:p>
    <w:p w14:paraId="5EAEE972" w14:textId="5AEEF9AF" w:rsidR="00006717" w:rsidRPr="00420E20" w:rsidRDefault="00C14C10" w:rsidP="00006717">
      <w:pPr>
        <w:spacing w:after="60"/>
        <w:ind w:left="158"/>
        <w:rPr>
          <w:rFonts w:asciiTheme="minorHAnsi" w:hAnsiTheme="minorHAnsi" w:cstheme="minorHAnsi"/>
          <w:sz w:val="22"/>
          <w:szCs w:val="22"/>
        </w:rPr>
      </w:pPr>
      <w:r w:rsidRPr="00420E20">
        <w:rPr>
          <w:rFonts w:asciiTheme="minorHAnsi" w:hAnsiTheme="minorHAnsi" w:cstheme="minorHAnsi"/>
        </w:rPr>
        <w:pict w14:anchorId="74171AC9">
          <v:group id="_x0000_s1110" style="position:absolute;left:0;text-align:left;margin-left:1in;margin-top:31.55pt;width:467.75pt;height:0;z-index:-251680256;mso-position-horizontal-relative:page" coordorigin="1440,631" coordsize="9355,0">
            <v:shape id="_x0000_s1111" style="position:absolute;left:1440;top:631;width:9355;height:0" coordorigin="1440,631" coordsize="9355,0" path="m1440,631r9355,e" filled="f" strokeweight=".90975mm">
              <v:path arrowok="t"/>
            </v:shape>
            <w10:wrap anchorx="page"/>
          </v:group>
        </w:pict>
      </w:r>
      <w:r w:rsidRPr="00420E20">
        <w:rPr>
          <w:rFonts w:asciiTheme="minorHAnsi" w:hAnsiTheme="minorHAnsi" w:cstheme="minorHAnsi"/>
          <w:sz w:val="22"/>
          <w:szCs w:val="22"/>
        </w:rPr>
        <w:t>Pos</w:t>
      </w:r>
      <w:r w:rsidRPr="00420E20">
        <w:rPr>
          <w:rFonts w:asciiTheme="minorHAnsi" w:hAnsiTheme="minorHAnsi" w:cstheme="minorHAnsi"/>
          <w:sz w:val="22"/>
          <w:szCs w:val="22"/>
        </w:rPr>
        <w:t>iti</w:t>
      </w:r>
      <w:r w:rsidRPr="00420E20">
        <w:rPr>
          <w:rFonts w:asciiTheme="minorHAnsi" w:hAnsiTheme="minorHAnsi" w:cstheme="minorHAnsi"/>
          <w:sz w:val="22"/>
          <w:szCs w:val="22"/>
        </w:rPr>
        <w:t>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pp</w:t>
      </w:r>
      <w:r w:rsidRPr="00420E20">
        <w:rPr>
          <w:rFonts w:asciiTheme="minorHAnsi" w:hAnsiTheme="minorHAnsi" w:cstheme="minorHAnsi"/>
          <w:sz w:val="22"/>
          <w:szCs w:val="22"/>
        </w:rPr>
        <w:t>li</w:t>
      </w:r>
      <w:r w:rsidRPr="00420E20">
        <w:rPr>
          <w:rFonts w:asciiTheme="minorHAnsi" w:hAnsiTheme="minorHAnsi" w:cstheme="minorHAnsi"/>
          <w:sz w:val="22"/>
          <w:szCs w:val="22"/>
        </w:rPr>
        <w:t>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Fo</w:t>
      </w:r>
      <w:r w:rsidRPr="00420E20">
        <w:rPr>
          <w:rFonts w:asciiTheme="minorHAnsi" w:hAnsiTheme="minorHAnsi" w:cstheme="minorHAnsi"/>
          <w:sz w:val="22"/>
          <w:szCs w:val="22"/>
        </w:rPr>
        <w:t>r</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w w:val="101"/>
          <w:sz w:val="22"/>
          <w:szCs w:val="22"/>
        </w:rPr>
        <w:t>______________________________</w:t>
      </w:r>
      <w:r w:rsidRPr="00420E20">
        <w:rPr>
          <w:rFonts w:asciiTheme="minorHAnsi" w:hAnsiTheme="minorHAnsi" w:cstheme="minorHAnsi"/>
          <w:w w:val="101"/>
          <w:sz w:val="22"/>
          <w:szCs w:val="22"/>
        </w:rPr>
        <w:t xml:space="preserve">_   </w:t>
      </w:r>
      <w:r w:rsidR="00006717" w:rsidRPr="00420E20">
        <w:rPr>
          <w:rFonts w:asciiTheme="minorHAnsi" w:hAnsiTheme="minorHAnsi" w:cstheme="minorHAnsi"/>
          <w:sz w:val="22"/>
          <w:szCs w:val="22"/>
        </w:rPr>
        <w:t xml:space="preserve">Date of Application: </w:t>
      </w:r>
      <w:r w:rsidR="00006717" w:rsidRPr="00420E20">
        <w:rPr>
          <w:rFonts w:asciiTheme="minorHAnsi" w:hAnsiTheme="minorHAnsi" w:cstheme="minorHAnsi"/>
          <w:w w:val="102"/>
          <w:sz w:val="22"/>
          <w:szCs w:val="22"/>
        </w:rPr>
        <w:t>_______________</w:t>
      </w:r>
    </w:p>
    <w:p w14:paraId="44A0D97F" w14:textId="7AEFC1E9" w:rsidR="00006717" w:rsidRDefault="00C14C10" w:rsidP="00006717">
      <w:pPr>
        <w:spacing w:after="60"/>
        <w:ind w:left="158"/>
        <w:rPr>
          <w:rFonts w:asciiTheme="minorHAnsi" w:hAnsiTheme="minorHAnsi" w:cstheme="minorHAnsi"/>
          <w:w w:val="101"/>
          <w:sz w:val="22"/>
          <w:szCs w:val="22"/>
        </w:rPr>
      </w:pPr>
      <w:r w:rsidRPr="00420E20">
        <w:rPr>
          <w:rFonts w:asciiTheme="minorHAnsi" w:hAnsiTheme="minorHAnsi" w:cstheme="minorHAnsi"/>
          <w:w w:val="101"/>
          <w:sz w:val="22"/>
          <w:szCs w:val="22"/>
        </w:rPr>
        <w:t xml:space="preserve"> </w:t>
      </w:r>
      <w:r w:rsidR="00006717">
        <w:rPr>
          <w:rFonts w:asciiTheme="minorHAnsi" w:hAnsiTheme="minorHAnsi" w:cstheme="minorHAnsi"/>
          <w:w w:val="101"/>
          <w:sz w:val="22"/>
          <w:szCs w:val="22"/>
        </w:rPr>
        <w:t>⃝ Full Time ⃝ Part Time ⃝ Both/Either, Explain: ___________________________________________</w:t>
      </w:r>
    </w:p>
    <w:p w14:paraId="68829A9D" w14:textId="77777777" w:rsidR="003C1B17" w:rsidRPr="00420E20" w:rsidRDefault="003C1B17">
      <w:pPr>
        <w:spacing w:line="200" w:lineRule="exact"/>
        <w:rPr>
          <w:rFonts w:asciiTheme="minorHAnsi" w:hAnsiTheme="minorHAnsi" w:cstheme="minorHAnsi"/>
        </w:rPr>
      </w:pPr>
    </w:p>
    <w:p w14:paraId="44614377" w14:textId="77777777" w:rsidR="003C1B17" w:rsidRPr="00420E20" w:rsidRDefault="00C14C10">
      <w:pPr>
        <w:ind w:left="3299" w:right="3451"/>
        <w:jc w:val="center"/>
        <w:rPr>
          <w:rFonts w:asciiTheme="minorHAnsi" w:hAnsiTheme="minorHAnsi" w:cstheme="minorHAnsi"/>
          <w:sz w:val="24"/>
          <w:szCs w:val="24"/>
        </w:rPr>
      </w:pPr>
      <w:r w:rsidRPr="00420E20">
        <w:rPr>
          <w:rFonts w:asciiTheme="minorHAnsi" w:hAnsiTheme="minorHAnsi" w:cstheme="minorHAnsi"/>
          <w:b/>
          <w:sz w:val="24"/>
          <w:szCs w:val="24"/>
        </w:rPr>
        <w:t>GENERAL INFORMATION</w:t>
      </w:r>
    </w:p>
    <w:p w14:paraId="0111BA8C" w14:textId="77777777" w:rsidR="003C1B17" w:rsidRPr="00420E20" w:rsidRDefault="00C14C10" w:rsidP="00EB2CD6">
      <w:pPr>
        <w:tabs>
          <w:tab w:val="left" w:pos="9400"/>
        </w:tabs>
        <w:ind w:left="174"/>
        <w:rPr>
          <w:rFonts w:asciiTheme="minorHAnsi" w:eastAsia="Calibri" w:hAnsiTheme="minorHAnsi" w:cstheme="minorHAnsi"/>
          <w:sz w:val="24"/>
          <w:szCs w:val="24"/>
        </w:rPr>
      </w:pPr>
      <w:r w:rsidRPr="00420E20">
        <w:rPr>
          <w:rFonts w:asciiTheme="minorHAnsi" w:eastAsia="Calibri" w:hAnsiTheme="minorHAnsi" w:cstheme="minorHAnsi"/>
          <w:sz w:val="24"/>
          <w:szCs w:val="24"/>
        </w:rPr>
        <w:t>Las</w:t>
      </w:r>
      <w:r w:rsidRPr="00420E20">
        <w:rPr>
          <w:rFonts w:asciiTheme="minorHAnsi" w:eastAsia="Calibri" w:hAnsiTheme="minorHAnsi" w:cstheme="minorHAnsi"/>
          <w:sz w:val="24"/>
          <w:szCs w:val="24"/>
        </w:rPr>
        <w:t>t</w:t>
      </w:r>
      <w:r w:rsidRPr="00420E20">
        <w:rPr>
          <w:rFonts w:asciiTheme="minorHAnsi" w:eastAsia="Calibri" w:hAnsiTheme="minorHAnsi" w:cstheme="minorHAnsi"/>
          <w:sz w:val="24"/>
          <w:szCs w:val="24"/>
        </w:rPr>
        <w:t xml:space="preserve"> Name</w:t>
      </w:r>
      <w:r w:rsidRPr="00420E20">
        <w:rPr>
          <w:rFonts w:asciiTheme="minorHAnsi" w:eastAsia="Calibri" w:hAnsiTheme="minorHAnsi" w:cstheme="minorHAnsi"/>
          <w:sz w:val="24"/>
          <w:szCs w:val="24"/>
        </w:rPr>
        <w:t>:</w:t>
      </w:r>
      <w:r w:rsidRPr="00420E20">
        <w:rPr>
          <w:rFonts w:asciiTheme="minorHAnsi" w:eastAsia="Calibri" w:hAnsiTheme="minorHAnsi" w:cstheme="minorHAnsi"/>
          <w:sz w:val="24"/>
          <w:szCs w:val="24"/>
        </w:rPr>
        <w:t xml:space="preserve"> </w:t>
      </w:r>
      <w:r w:rsidRPr="00420E20">
        <w:rPr>
          <w:rFonts w:asciiTheme="minorHAnsi" w:eastAsia="Calibri" w:hAnsiTheme="minorHAnsi" w:cstheme="minorHAnsi"/>
          <w:w w:val="215"/>
          <w:sz w:val="24"/>
          <w:szCs w:val="24"/>
          <w:u w:val="single" w:color="000000"/>
        </w:rPr>
        <w:t xml:space="preserve"> </w:t>
      </w:r>
      <w:r w:rsidRPr="00420E20">
        <w:rPr>
          <w:rFonts w:asciiTheme="minorHAnsi" w:eastAsia="Calibri" w:hAnsiTheme="minorHAnsi" w:cstheme="minorHAnsi"/>
          <w:sz w:val="24"/>
          <w:szCs w:val="24"/>
          <w:u w:val="single" w:color="000000"/>
        </w:rPr>
        <w:t xml:space="preserve">                                          </w:t>
      </w:r>
      <w:r w:rsidRPr="00420E20">
        <w:rPr>
          <w:rFonts w:asciiTheme="minorHAnsi" w:eastAsia="Calibri" w:hAnsiTheme="minorHAnsi" w:cstheme="minorHAnsi"/>
          <w:sz w:val="24"/>
          <w:szCs w:val="24"/>
          <w:u w:val="single" w:color="000000"/>
        </w:rPr>
        <w:t xml:space="preserve"> </w:t>
      </w:r>
      <w:r w:rsidRPr="00420E20">
        <w:rPr>
          <w:rFonts w:asciiTheme="minorHAnsi" w:eastAsia="Calibri" w:hAnsiTheme="minorHAnsi" w:cstheme="minorHAnsi"/>
          <w:sz w:val="24"/>
          <w:szCs w:val="24"/>
        </w:rPr>
        <w:t xml:space="preserve"> </w:t>
      </w:r>
      <w:r w:rsidRPr="00420E20">
        <w:rPr>
          <w:rFonts w:asciiTheme="minorHAnsi" w:eastAsia="Calibri" w:hAnsiTheme="minorHAnsi" w:cstheme="minorHAnsi"/>
          <w:sz w:val="24"/>
          <w:szCs w:val="24"/>
        </w:rPr>
        <w:t>Firs</w:t>
      </w:r>
      <w:r w:rsidRPr="00420E20">
        <w:rPr>
          <w:rFonts w:asciiTheme="minorHAnsi" w:eastAsia="Calibri" w:hAnsiTheme="minorHAnsi" w:cstheme="minorHAnsi"/>
          <w:sz w:val="24"/>
          <w:szCs w:val="24"/>
        </w:rPr>
        <w:t>t</w:t>
      </w:r>
      <w:r w:rsidRPr="00420E20">
        <w:rPr>
          <w:rFonts w:asciiTheme="minorHAnsi" w:eastAsia="Calibri" w:hAnsiTheme="minorHAnsi" w:cstheme="minorHAnsi"/>
          <w:sz w:val="24"/>
          <w:szCs w:val="24"/>
        </w:rPr>
        <w:t xml:space="preserve"> </w:t>
      </w:r>
      <w:r w:rsidRPr="00420E20">
        <w:rPr>
          <w:rFonts w:asciiTheme="minorHAnsi" w:eastAsia="Calibri" w:hAnsiTheme="minorHAnsi" w:cstheme="minorHAnsi"/>
          <w:sz w:val="24"/>
          <w:szCs w:val="24"/>
        </w:rPr>
        <w:t>Name</w:t>
      </w:r>
      <w:r w:rsidRPr="00420E20">
        <w:rPr>
          <w:rFonts w:asciiTheme="minorHAnsi" w:eastAsia="Calibri" w:hAnsiTheme="minorHAnsi" w:cstheme="minorHAnsi"/>
          <w:sz w:val="24"/>
          <w:szCs w:val="24"/>
        </w:rPr>
        <w:t>:</w:t>
      </w:r>
      <w:r w:rsidRPr="00420E20">
        <w:rPr>
          <w:rFonts w:asciiTheme="minorHAnsi" w:eastAsia="Calibri" w:hAnsiTheme="minorHAnsi" w:cstheme="minorHAnsi"/>
          <w:sz w:val="24"/>
          <w:szCs w:val="24"/>
        </w:rPr>
        <w:t xml:space="preserve"> </w:t>
      </w:r>
      <w:r w:rsidRPr="00420E20">
        <w:rPr>
          <w:rFonts w:asciiTheme="minorHAnsi" w:eastAsia="Calibri" w:hAnsiTheme="minorHAnsi" w:cstheme="minorHAnsi"/>
          <w:w w:val="215"/>
          <w:sz w:val="24"/>
          <w:szCs w:val="24"/>
          <w:u w:val="single" w:color="000000"/>
        </w:rPr>
        <w:t xml:space="preserve"> </w:t>
      </w:r>
      <w:r w:rsidRPr="00420E20">
        <w:rPr>
          <w:rFonts w:asciiTheme="minorHAnsi" w:eastAsia="Calibri" w:hAnsiTheme="minorHAnsi" w:cstheme="minorHAnsi"/>
          <w:sz w:val="24"/>
          <w:szCs w:val="24"/>
          <w:u w:val="single" w:color="000000"/>
        </w:rPr>
        <w:t xml:space="preserve">                                         </w:t>
      </w:r>
      <w:r w:rsidRPr="00420E20">
        <w:rPr>
          <w:rFonts w:asciiTheme="minorHAnsi" w:eastAsia="Calibri" w:hAnsiTheme="minorHAnsi" w:cstheme="minorHAnsi"/>
          <w:sz w:val="24"/>
          <w:szCs w:val="24"/>
          <w:u w:val="single" w:color="000000"/>
        </w:rPr>
        <w:t xml:space="preserve"> </w:t>
      </w:r>
      <w:r w:rsidRPr="00420E20">
        <w:rPr>
          <w:rFonts w:asciiTheme="minorHAnsi" w:eastAsia="Calibri" w:hAnsiTheme="minorHAnsi" w:cstheme="minorHAnsi"/>
          <w:sz w:val="24"/>
          <w:szCs w:val="24"/>
        </w:rPr>
        <w:t xml:space="preserve"> </w:t>
      </w:r>
      <w:r w:rsidRPr="00420E20">
        <w:rPr>
          <w:rFonts w:asciiTheme="minorHAnsi" w:eastAsia="Calibri" w:hAnsiTheme="minorHAnsi" w:cstheme="minorHAnsi"/>
          <w:sz w:val="24"/>
          <w:szCs w:val="24"/>
        </w:rPr>
        <w:t>Middl</w:t>
      </w:r>
      <w:r w:rsidRPr="00420E20">
        <w:rPr>
          <w:rFonts w:asciiTheme="minorHAnsi" w:eastAsia="Calibri" w:hAnsiTheme="minorHAnsi" w:cstheme="minorHAnsi"/>
          <w:sz w:val="24"/>
          <w:szCs w:val="24"/>
        </w:rPr>
        <w:t>e</w:t>
      </w:r>
      <w:r w:rsidRPr="00420E20">
        <w:rPr>
          <w:rFonts w:asciiTheme="minorHAnsi" w:eastAsia="Calibri" w:hAnsiTheme="minorHAnsi" w:cstheme="minorHAnsi"/>
          <w:sz w:val="24"/>
          <w:szCs w:val="24"/>
        </w:rPr>
        <w:t xml:space="preserve"> </w:t>
      </w:r>
      <w:r w:rsidRPr="00420E20">
        <w:rPr>
          <w:rFonts w:asciiTheme="minorHAnsi" w:eastAsia="Calibri" w:hAnsiTheme="minorHAnsi" w:cstheme="minorHAnsi"/>
          <w:sz w:val="24"/>
          <w:szCs w:val="24"/>
        </w:rPr>
        <w:t>Initial</w:t>
      </w:r>
      <w:r w:rsidRPr="00420E20">
        <w:rPr>
          <w:rFonts w:asciiTheme="minorHAnsi" w:eastAsia="Calibri" w:hAnsiTheme="minorHAnsi" w:cstheme="minorHAnsi"/>
          <w:sz w:val="24"/>
          <w:szCs w:val="24"/>
        </w:rPr>
        <w:t>:</w:t>
      </w:r>
      <w:r w:rsidRPr="00420E20">
        <w:rPr>
          <w:rFonts w:asciiTheme="minorHAnsi" w:eastAsia="Calibri" w:hAnsiTheme="minorHAnsi" w:cstheme="minorHAnsi"/>
          <w:sz w:val="24"/>
          <w:szCs w:val="24"/>
        </w:rPr>
        <w:t xml:space="preserve"> </w:t>
      </w:r>
      <w:r w:rsidRPr="00420E20">
        <w:rPr>
          <w:rFonts w:asciiTheme="minorHAnsi" w:eastAsia="Calibri" w:hAnsiTheme="minorHAnsi" w:cstheme="minorHAnsi"/>
          <w:w w:val="215"/>
          <w:sz w:val="24"/>
          <w:szCs w:val="24"/>
          <w:u w:val="single" w:color="000000"/>
        </w:rPr>
        <w:t xml:space="preserve"> </w:t>
      </w:r>
      <w:r w:rsidRPr="00420E20">
        <w:rPr>
          <w:rFonts w:asciiTheme="minorHAnsi" w:eastAsia="Calibri" w:hAnsiTheme="minorHAnsi" w:cstheme="minorHAnsi"/>
          <w:sz w:val="24"/>
          <w:szCs w:val="24"/>
          <w:u w:val="single" w:color="000000"/>
        </w:rPr>
        <w:tab/>
      </w:r>
    </w:p>
    <w:p w14:paraId="2B4CBF10" w14:textId="414E994D" w:rsidR="003C1B17" w:rsidRPr="00420E20" w:rsidRDefault="00C14C10" w:rsidP="00EB2CD6">
      <w:pPr>
        <w:tabs>
          <w:tab w:val="left" w:pos="9340"/>
        </w:tabs>
        <w:spacing w:before="7"/>
        <w:ind w:left="174"/>
        <w:rPr>
          <w:rFonts w:asciiTheme="minorHAnsi" w:eastAsia="Calibri" w:hAnsiTheme="minorHAnsi" w:cstheme="minorHAnsi"/>
          <w:sz w:val="24"/>
          <w:szCs w:val="24"/>
        </w:rPr>
      </w:pPr>
      <w:r w:rsidRPr="00420E20">
        <w:rPr>
          <w:rFonts w:asciiTheme="minorHAnsi" w:eastAsia="Calibri" w:hAnsiTheme="minorHAnsi" w:cstheme="minorHAnsi"/>
          <w:sz w:val="24"/>
          <w:szCs w:val="24"/>
        </w:rPr>
        <w:t>Hom</w:t>
      </w:r>
      <w:r w:rsidRPr="00420E20">
        <w:rPr>
          <w:rFonts w:asciiTheme="minorHAnsi" w:eastAsia="Calibri" w:hAnsiTheme="minorHAnsi" w:cstheme="minorHAnsi"/>
          <w:sz w:val="24"/>
          <w:szCs w:val="24"/>
        </w:rPr>
        <w:t>e</w:t>
      </w:r>
      <w:r w:rsidRPr="00420E20">
        <w:rPr>
          <w:rFonts w:asciiTheme="minorHAnsi" w:eastAsia="Calibri" w:hAnsiTheme="minorHAnsi" w:cstheme="minorHAnsi"/>
          <w:sz w:val="24"/>
          <w:szCs w:val="24"/>
        </w:rPr>
        <w:t xml:space="preserve"> </w:t>
      </w:r>
      <w:r w:rsidRPr="00420E20">
        <w:rPr>
          <w:rFonts w:asciiTheme="minorHAnsi" w:eastAsia="Calibri" w:hAnsiTheme="minorHAnsi" w:cstheme="minorHAnsi"/>
          <w:sz w:val="24"/>
          <w:szCs w:val="24"/>
        </w:rPr>
        <w:t>Address:</w:t>
      </w:r>
      <w:r w:rsidR="007C71D3" w:rsidRPr="00420E20">
        <w:rPr>
          <w:rFonts w:asciiTheme="minorHAnsi" w:eastAsia="Calibri" w:hAnsiTheme="minorHAnsi" w:cstheme="minorHAnsi"/>
          <w:sz w:val="24"/>
          <w:szCs w:val="24"/>
        </w:rPr>
        <w:t xml:space="preserve"> </w:t>
      </w:r>
      <w:r w:rsidRPr="00420E20">
        <w:rPr>
          <w:rFonts w:asciiTheme="minorHAnsi" w:eastAsia="Calibri" w:hAnsiTheme="minorHAnsi" w:cstheme="minorHAnsi"/>
          <w:sz w:val="24"/>
          <w:szCs w:val="24"/>
        </w:rPr>
        <w:t>_</w:t>
      </w:r>
      <w:r w:rsidRPr="00420E20">
        <w:rPr>
          <w:rFonts w:asciiTheme="minorHAnsi" w:eastAsia="Calibri" w:hAnsiTheme="minorHAnsi" w:cstheme="minorHAnsi"/>
          <w:w w:val="215"/>
          <w:sz w:val="24"/>
          <w:szCs w:val="24"/>
          <w:u w:val="single" w:color="000000"/>
        </w:rPr>
        <w:t xml:space="preserve"> </w:t>
      </w:r>
      <w:r w:rsidRPr="00420E20">
        <w:rPr>
          <w:rFonts w:asciiTheme="minorHAnsi" w:eastAsia="Calibri" w:hAnsiTheme="minorHAnsi" w:cstheme="minorHAnsi"/>
          <w:sz w:val="24"/>
          <w:szCs w:val="24"/>
          <w:u w:val="single" w:color="000000"/>
        </w:rPr>
        <w:tab/>
      </w:r>
    </w:p>
    <w:p w14:paraId="3A4A816C" w14:textId="77777777" w:rsidR="003C1B17" w:rsidRPr="00420E20" w:rsidRDefault="003C1B17" w:rsidP="00EB2CD6">
      <w:pPr>
        <w:spacing w:before="6"/>
        <w:rPr>
          <w:rFonts w:asciiTheme="minorHAnsi" w:hAnsiTheme="minorHAnsi" w:cstheme="minorHAnsi"/>
          <w:sz w:val="17"/>
          <w:szCs w:val="17"/>
        </w:rPr>
        <w:sectPr w:rsidR="003C1B17" w:rsidRPr="00420E20">
          <w:pgSz w:w="12240" w:h="15840"/>
          <w:pgMar w:top="320" w:right="1100" w:bottom="280" w:left="1280" w:header="720" w:footer="720" w:gutter="0"/>
          <w:cols w:space="720"/>
        </w:sectPr>
      </w:pPr>
    </w:p>
    <w:p w14:paraId="5753DBB2" w14:textId="77777777" w:rsidR="003C1B17" w:rsidRPr="00420E20" w:rsidRDefault="00C14C10" w:rsidP="00EB2CD6">
      <w:pPr>
        <w:tabs>
          <w:tab w:val="left" w:pos="3900"/>
        </w:tabs>
        <w:spacing w:before="7"/>
        <w:ind w:left="187" w:right="-56"/>
        <w:rPr>
          <w:rFonts w:asciiTheme="minorHAnsi" w:eastAsia="Calibri" w:hAnsiTheme="minorHAnsi" w:cstheme="minorHAnsi"/>
          <w:sz w:val="24"/>
          <w:szCs w:val="24"/>
        </w:rPr>
      </w:pPr>
      <w:r w:rsidRPr="00420E20">
        <w:rPr>
          <w:rFonts w:asciiTheme="minorHAnsi" w:eastAsia="Calibri" w:hAnsiTheme="minorHAnsi" w:cstheme="minorHAnsi"/>
          <w:sz w:val="24"/>
          <w:szCs w:val="24"/>
        </w:rPr>
        <w:t xml:space="preserve">City: </w:t>
      </w:r>
      <w:r w:rsidRPr="00420E20">
        <w:rPr>
          <w:rFonts w:asciiTheme="minorHAnsi" w:eastAsia="Calibri" w:hAnsiTheme="minorHAnsi" w:cstheme="minorHAnsi"/>
          <w:w w:val="215"/>
          <w:sz w:val="24"/>
          <w:szCs w:val="24"/>
          <w:u w:val="single" w:color="000000"/>
        </w:rPr>
        <w:t xml:space="preserve"> </w:t>
      </w:r>
      <w:r w:rsidRPr="00420E20">
        <w:rPr>
          <w:rFonts w:asciiTheme="minorHAnsi" w:eastAsia="Calibri" w:hAnsiTheme="minorHAnsi" w:cstheme="minorHAnsi"/>
          <w:sz w:val="24"/>
          <w:szCs w:val="24"/>
          <w:u w:val="single" w:color="000000"/>
        </w:rPr>
        <w:tab/>
      </w:r>
    </w:p>
    <w:p w14:paraId="47201A86" w14:textId="77777777" w:rsidR="003C1B17" w:rsidRPr="00420E20" w:rsidRDefault="00C14C10" w:rsidP="00EB2CD6">
      <w:pPr>
        <w:tabs>
          <w:tab w:val="left" w:pos="2160"/>
        </w:tabs>
        <w:spacing w:before="7"/>
        <w:ind w:right="-56"/>
        <w:rPr>
          <w:rFonts w:asciiTheme="minorHAnsi" w:eastAsia="Calibri" w:hAnsiTheme="minorHAnsi" w:cstheme="minorHAnsi"/>
          <w:sz w:val="24"/>
          <w:szCs w:val="24"/>
        </w:rPr>
      </w:pPr>
      <w:r w:rsidRPr="00420E20">
        <w:rPr>
          <w:rFonts w:asciiTheme="minorHAnsi" w:hAnsiTheme="minorHAnsi" w:cstheme="minorHAnsi"/>
        </w:rPr>
        <w:br w:type="column"/>
      </w:r>
      <w:r w:rsidRPr="00420E20">
        <w:rPr>
          <w:rFonts w:asciiTheme="minorHAnsi" w:eastAsia="Calibri" w:hAnsiTheme="minorHAnsi" w:cstheme="minorHAnsi"/>
          <w:sz w:val="24"/>
          <w:szCs w:val="24"/>
        </w:rPr>
        <w:t xml:space="preserve">State: </w:t>
      </w:r>
      <w:r w:rsidRPr="00420E20">
        <w:rPr>
          <w:rFonts w:asciiTheme="minorHAnsi" w:eastAsia="Calibri" w:hAnsiTheme="minorHAnsi" w:cstheme="minorHAnsi"/>
          <w:w w:val="215"/>
          <w:sz w:val="24"/>
          <w:szCs w:val="24"/>
          <w:u w:val="single" w:color="000000"/>
        </w:rPr>
        <w:t xml:space="preserve"> </w:t>
      </w:r>
      <w:r w:rsidRPr="00420E20">
        <w:rPr>
          <w:rFonts w:asciiTheme="minorHAnsi" w:eastAsia="Calibri" w:hAnsiTheme="minorHAnsi" w:cstheme="minorHAnsi"/>
          <w:sz w:val="24"/>
          <w:szCs w:val="24"/>
          <w:u w:val="single" w:color="000000"/>
        </w:rPr>
        <w:tab/>
      </w:r>
    </w:p>
    <w:p w14:paraId="35A65EDF" w14:textId="77777777" w:rsidR="003C1B17" w:rsidRPr="00420E20" w:rsidRDefault="00C14C10" w:rsidP="00EB2CD6">
      <w:pPr>
        <w:tabs>
          <w:tab w:val="left" w:pos="1960"/>
        </w:tabs>
        <w:spacing w:before="7"/>
        <w:rPr>
          <w:rFonts w:asciiTheme="minorHAnsi" w:eastAsia="Calibri" w:hAnsiTheme="minorHAnsi" w:cstheme="minorHAnsi"/>
          <w:sz w:val="24"/>
          <w:szCs w:val="24"/>
        </w:rPr>
        <w:sectPr w:rsidR="003C1B17" w:rsidRPr="00420E20">
          <w:type w:val="continuous"/>
          <w:pgSz w:w="12240" w:h="15840"/>
          <w:pgMar w:top="320" w:right="1100" w:bottom="280" w:left="1280" w:header="720" w:footer="720" w:gutter="0"/>
          <w:cols w:num="3" w:space="720" w:equalWidth="0">
            <w:col w:w="3905" w:space="602"/>
            <w:col w:w="2178" w:space="702"/>
            <w:col w:w="2473"/>
          </w:cols>
        </w:sectPr>
      </w:pPr>
      <w:r w:rsidRPr="00420E20">
        <w:rPr>
          <w:rFonts w:asciiTheme="minorHAnsi" w:hAnsiTheme="minorHAnsi" w:cstheme="minorHAnsi"/>
        </w:rPr>
        <w:br w:type="column"/>
      </w:r>
      <w:r w:rsidRPr="00420E20">
        <w:rPr>
          <w:rFonts w:asciiTheme="minorHAnsi" w:eastAsia="Calibri" w:hAnsiTheme="minorHAnsi" w:cstheme="minorHAnsi"/>
          <w:sz w:val="24"/>
          <w:szCs w:val="24"/>
        </w:rPr>
        <w:t xml:space="preserve">Zip: </w:t>
      </w:r>
      <w:r w:rsidRPr="00420E20">
        <w:rPr>
          <w:rFonts w:asciiTheme="minorHAnsi" w:eastAsia="Calibri" w:hAnsiTheme="minorHAnsi" w:cstheme="minorHAnsi"/>
          <w:w w:val="215"/>
          <w:sz w:val="24"/>
          <w:szCs w:val="24"/>
          <w:u w:val="single" w:color="000000"/>
        </w:rPr>
        <w:t xml:space="preserve"> </w:t>
      </w:r>
      <w:r w:rsidRPr="00420E20">
        <w:rPr>
          <w:rFonts w:asciiTheme="minorHAnsi" w:eastAsia="Calibri" w:hAnsiTheme="minorHAnsi" w:cstheme="minorHAnsi"/>
          <w:sz w:val="24"/>
          <w:szCs w:val="24"/>
          <w:u w:val="single" w:color="000000"/>
        </w:rPr>
        <w:tab/>
      </w:r>
    </w:p>
    <w:p w14:paraId="6CE66CB4" w14:textId="77777777" w:rsidR="003C1B17" w:rsidRPr="00420E20" w:rsidRDefault="00C14C10" w:rsidP="00EB2CD6">
      <w:pPr>
        <w:tabs>
          <w:tab w:val="left" w:pos="9380"/>
        </w:tabs>
        <w:spacing w:before="7"/>
        <w:ind w:left="174"/>
        <w:rPr>
          <w:rFonts w:asciiTheme="minorHAnsi" w:eastAsia="Calibri" w:hAnsiTheme="minorHAnsi" w:cstheme="minorHAnsi"/>
          <w:sz w:val="24"/>
          <w:szCs w:val="24"/>
        </w:rPr>
      </w:pPr>
      <w:r w:rsidRPr="00420E20">
        <w:rPr>
          <w:rFonts w:asciiTheme="minorHAnsi" w:eastAsia="Calibri" w:hAnsiTheme="minorHAnsi" w:cstheme="minorHAnsi"/>
          <w:sz w:val="24"/>
          <w:szCs w:val="24"/>
        </w:rPr>
        <w:t xml:space="preserve">Mailing Address: </w:t>
      </w:r>
      <w:r w:rsidRPr="00420E20">
        <w:rPr>
          <w:rFonts w:asciiTheme="minorHAnsi" w:eastAsia="Calibri" w:hAnsiTheme="minorHAnsi" w:cstheme="minorHAnsi"/>
          <w:w w:val="215"/>
          <w:sz w:val="24"/>
          <w:szCs w:val="24"/>
          <w:u w:val="single" w:color="000000"/>
        </w:rPr>
        <w:t xml:space="preserve"> </w:t>
      </w:r>
      <w:r w:rsidRPr="00420E20">
        <w:rPr>
          <w:rFonts w:asciiTheme="minorHAnsi" w:eastAsia="Calibri" w:hAnsiTheme="minorHAnsi" w:cstheme="minorHAnsi"/>
          <w:sz w:val="24"/>
          <w:szCs w:val="24"/>
          <w:u w:val="single" w:color="000000"/>
        </w:rPr>
        <w:tab/>
      </w:r>
    </w:p>
    <w:p w14:paraId="5EE521BC" w14:textId="77777777" w:rsidR="003C1B17" w:rsidRPr="00420E20" w:rsidRDefault="003C1B17" w:rsidP="00EB2CD6">
      <w:pPr>
        <w:spacing w:before="18"/>
        <w:rPr>
          <w:rFonts w:asciiTheme="minorHAnsi" w:hAnsiTheme="minorHAnsi" w:cstheme="minorHAnsi"/>
          <w:sz w:val="26"/>
          <w:szCs w:val="26"/>
        </w:rPr>
        <w:sectPr w:rsidR="003C1B17" w:rsidRPr="00420E20">
          <w:type w:val="continuous"/>
          <w:pgSz w:w="12240" w:h="15840"/>
          <w:pgMar w:top="320" w:right="1100" w:bottom="280" w:left="1280" w:header="720" w:footer="720" w:gutter="0"/>
          <w:cols w:space="720"/>
        </w:sectPr>
      </w:pPr>
    </w:p>
    <w:p w14:paraId="174C1C51" w14:textId="77777777" w:rsidR="003C1B17" w:rsidRPr="00420E20" w:rsidRDefault="00C14C10" w:rsidP="00EB2CD6">
      <w:pPr>
        <w:tabs>
          <w:tab w:val="left" w:pos="3820"/>
        </w:tabs>
        <w:spacing w:before="7"/>
        <w:ind w:left="174" w:right="-56"/>
        <w:rPr>
          <w:rFonts w:asciiTheme="minorHAnsi" w:eastAsia="Calibri" w:hAnsiTheme="minorHAnsi" w:cstheme="minorHAnsi"/>
          <w:sz w:val="24"/>
          <w:szCs w:val="24"/>
        </w:rPr>
      </w:pPr>
      <w:r w:rsidRPr="00420E20">
        <w:rPr>
          <w:rFonts w:asciiTheme="minorHAnsi" w:eastAsia="Calibri" w:hAnsiTheme="minorHAnsi" w:cstheme="minorHAnsi"/>
          <w:sz w:val="24"/>
          <w:szCs w:val="24"/>
        </w:rPr>
        <w:t>City</w:t>
      </w:r>
      <w:r w:rsidRPr="00420E20">
        <w:rPr>
          <w:rFonts w:asciiTheme="minorHAnsi" w:eastAsia="Calibri" w:hAnsiTheme="minorHAnsi" w:cstheme="minorHAnsi"/>
          <w:sz w:val="24"/>
          <w:szCs w:val="24"/>
        </w:rPr>
        <w:t>:</w:t>
      </w:r>
      <w:r w:rsidRPr="00420E20">
        <w:rPr>
          <w:rFonts w:asciiTheme="minorHAnsi" w:eastAsia="Calibri" w:hAnsiTheme="minorHAnsi" w:cstheme="minorHAnsi"/>
          <w:sz w:val="24"/>
          <w:szCs w:val="24"/>
        </w:rPr>
        <w:t xml:space="preserve"> </w:t>
      </w:r>
      <w:r w:rsidRPr="00420E20">
        <w:rPr>
          <w:rFonts w:asciiTheme="minorHAnsi" w:eastAsia="Calibri" w:hAnsiTheme="minorHAnsi" w:cstheme="minorHAnsi"/>
          <w:w w:val="215"/>
          <w:sz w:val="24"/>
          <w:szCs w:val="24"/>
          <w:u w:val="single" w:color="000000"/>
        </w:rPr>
        <w:t xml:space="preserve"> </w:t>
      </w:r>
      <w:r w:rsidRPr="00420E20">
        <w:rPr>
          <w:rFonts w:asciiTheme="minorHAnsi" w:eastAsia="Calibri" w:hAnsiTheme="minorHAnsi" w:cstheme="minorHAnsi"/>
          <w:sz w:val="24"/>
          <w:szCs w:val="24"/>
          <w:u w:val="single" w:color="000000"/>
        </w:rPr>
        <w:tab/>
      </w:r>
    </w:p>
    <w:p w14:paraId="5DE6FBEF" w14:textId="77777777" w:rsidR="003C1B17" w:rsidRPr="00420E20" w:rsidRDefault="00C14C10" w:rsidP="00EB2CD6">
      <w:pPr>
        <w:tabs>
          <w:tab w:val="left" w:pos="2080"/>
        </w:tabs>
        <w:spacing w:before="7"/>
        <w:ind w:right="-56"/>
        <w:rPr>
          <w:rFonts w:asciiTheme="minorHAnsi" w:eastAsia="Calibri" w:hAnsiTheme="minorHAnsi" w:cstheme="minorHAnsi"/>
          <w:sz w:val="24"/>
          <w:szCs w:val="24"/>
        </w:rPr>
      </w:pPr>
      <w:r w:rsidRPr="00420E20">
        <w:rPr>
          <w:rFonts w:asciiTheme="minorHAnsi" w:hAnsiTheme="minorHAnsi" w:cstheme="minorHAnsi"/>
        </w:rPr>
        <w:br w:type="column"/>
      </w:r>
      <w:r w:rsidRPr="00420E20">
        <w:rPr>
          <w:rFonts w:asciiTheme="minorHAnsi" w:eastAsia="Calibri" w:hAnsiTheme="minorHAnsi" w:cstheme="minorHAnsi"/>
          <w:sz w:val="24"/>
          <w:szCs w:val="24"/>
        </w:rPr>
        <w:t>State</w:t>
      </w:r>
      <w:r w:rsidRPr="00420E20">
        <w:rPr>
          <w:rFonts w:asciiTheme="minorHAnsi" w:eastAsia="Calibri" w:hAnsiTheme="minorHAnsi" w:cstheme="minorHAnsi"/>
          <w:sz w:val="24"/>
          <w:szCs w:val="24"/>
        </w:rPr>
        <w:t>:</w:t>
      </w:r>
      <w:r w:rsidRPr="00420E20">
        <w:rPr>
          <w:rFonts w:asciiTheme="minorHAnsi" w:eastAsia="Calibri" w:hAnsiTheme="minorHAnsi" w:cstheme="minorHAnsi"/>
          <w:sz w:val="24"/>
          <w:szCs w:val="24"/>
        </w:rPr>
        <w:t xml:space="preserve"> </w:t>
      </w:r>
      <w:r w:rsidRPr="00420E20">
        <w:rPr>
          <w:rFonts w:asciiTheme="minorHAnsi" w:eastAsia="Calibri" w:hAnsiTheme="minorHAnsi" w:cstheme="minorHAnsi"/>
          <w:w w:val="215"/>
          <w:sz w:val="24"/>
          <w:szCs w:val="24"/>
          <w:u w:val="single" w:color="000000"/>
        </w:rPr>
        <w:t xml:space="preserve"> </w:t>
      </w:r>
      <w:r w:rsidRPr="00420E20">
        <w:rPr>
          <w:rFonts w:asciiTheme="minorHAnsi" w:eastAsia="Calibri" w:hAnsiTheme="minorHAnsi" w:cstheme="minorHAnsi"/>
          <w:sz w:val="24"/>
          <w:szCs w:val="24"/>
          <w:u w:val="single" w:color="000000"/>
        </w:rPr>
        <w:tab/>
      </w:r>
    </w:p>
    <w:p w14:paraId="015BD59F" w14:textId="77777777" w:rsidR="003C1B17" w:rsidRPr="00420E20" w:rsidRDefault="00C14C10" w:rsidP="00EB2CD6">
      <w:pPr>
        <w:tabs>
          <w:tab w:val="left" w:pos="1880"/>
        </w:tabs>
        <w:spacing w:before="7"/>
        <w:rPr>
          <w:rFonts w:asciiTheme="minorHAnsi" w:eastAsia="Calibri" w:hAnsiTheme="minorHAnsi" w:cstheme="minorHAnsi"/>
          <w:sz w:val="24"/>
          <w:szCs w:val="24"/>
        </w:rPr>
        <w:sectPr w:rsidR="003C1B17" w:rsidRPr="00420E20">
          <w:type w:val="continuous"/>
          <w:pgSz w:w="12240" w:h="15840"/>
          <w:pgMar w:top="320" w:right="1100" w:bottom="280" w:left="1280" w:header="720" w:footer="720" w:gutter="0"/>
          <w:cols w:num="3" w:space="720" w:equalWidth="0">
            <w:col w:w="3837" w:space="657"/>
            <w:col w:w="2097" w:space="822"/>
            <w:col w:w="2447"/>
          </w:cols>
        </w:sectPr>
      </w:pPr>
      <w:r w:rsidRPr="00420E20">
        <w:rPr>
          <w:rFonts w:asciiTheme="minorHAnsi" w:hAnsiTheme="minorHAnsi" w:cstheme="minorHAnsi"/>
        </w:rPr>
        <w:br w:type="column"/>
      </w:r>
      <w:r w:rsidRPr="00420E20">
        <w:rPr>
          <w:rFonts w:asciiTheme="minorHAnsi" w:eastAsia="Calibri" w:hAnsiTheme="minorHAnsi" w:cstheme="minorHAnsi"/>
          <w:sz w:val="24"/>
          <w:szCs w:val="24"/>
        </w:rPr>
        <w:t>Zip</w:t>
      </w:r>
      <w:r w:rsidRPr="00420E20">
        <w:rPr>
          <w:rFonts w:asciiTheme="minorHAnsi" w:eastAsia="Calibri" w:hAnsiTheme="minorHAnsi" w:cstheme="minorHAnsi"/>
          <w:sz w:val="24"/>
          <w:szCs w:val="24"/>
        </w:rPr>
        <w:t>:</w:t>
      </w:r>
      <w:r w:rsidRPr="00420E20">
        <w:rPr>
          <w:rFonts w:asciiTheme="minorHAnsi" w:eastAsia="Calibri" w:hAnsiTheme="minorHAnsi" w:cstheme="minorHAnsi"/>
          <w:sz w:val="24"/>
          <w:szCs w:val="24"/>
        </w:rPr>
        <w:t xml:space="preserve"> </w:t>
      </w:r>
      <w:r w:rsidRPr="00420E20">
        <w:rPr>
          <w:rFonts w:asciiTheme="minorHAnsi" w:eastAsia="Calibri" w:hAnsiTheme="minorHAnsi" w:cstheme="minorHAnsi"/>
          <w:w w:val="215"/>
          <w:sz w:val="24"/>
          <w:szCs w:val="24"/>
          <w:u w:val="single" w:color="000000"/>
        </w:rPr>
        <w:t xml:space="preserve"> </w:t>
      </w:r>
      <w:r w:rsidRPr="00420E20">
        <w:rPr>
          <w:rFonts w:asciiTheme="minorHAnsi" w:eastAsia="Calibri" w:hAnsiTheme="minorHAnsi" w:cstheme="minorHAnsi"/>
          <w:sz w:val="24"/>
          <w:szCs w:val="24"/>
          <w:u w:val="single" w:color="000000"/>
        </w:rPr>
        <w:tab/>
      </w:r>
    </w:p>
    <w:p w14:paraId="2BA09F42" w14:textId="77777777" w:rsidR="003C1B17" w:rsidRPr="00420E20" w:rsidRDefault="00C14C10" w:rsidP="00EB2CD6">
      <w:pPr>
        <w:tabs>
          <w:tab w:val="left" w:pos="3200"/>
        </w:tabs>
        <w:ind w:left="149" w:right="-56"/>
        <w:rPr>
          <w:rFonts w:asciiTheme="minorHAnsi" w:eastAsia="Calibri" w:hAnsiTheme="minorHAnsi" w:cstheme="minorHAnsi"/>
          <w:sz w:val="24"/>
          <w:szCs w:val="24"/>
        </w:rPr>
      </w:pPr>
      <w:r w:rsidRPr="00420E20">
        <w:rPr>
          <w:rFonts w:asciiTheme="minorHAnsi" w:eastAsia="Calibri" w:hAnsiTheme="minorHAnsi" w:cstheme="minorHAnsi"/>
          <w:sz w:val="24"/>
          <w:szCs w:val="24"/>
        </w:rPr>
        <w:t xml:space="preserve">Home Phone: </w:t>
      </w:r>
      <w:r w:rsidRPr="00420E20">
        <w:rPr>
          <w:rFonts w:asciiTheme="minorHAnsi" w:eastAsia="Calibri" w:hAnsiTheme="minorHAnsi" w:cstheme="minorHAnsi"/>
          <w:w w:val="215"/>
          <w:sz w:val="24"/>
          <w:szCs w:val="24"/>
          <w:u w:val="single" w:color="000000"/>
        </w:rPr>
        <w:t xml:space="preserve"> </w:t>
      </w:r>
      <w:r w:rsidRPr="00420E20">
        <w:rPr>
          <w:rFonts w:asciiTheme="minorHAnsi" w:eastAsia="Calibri" w:hAnsiTheme="minorHAnsi" w:cstheme="minorHAnsi"/>
          <w:sz w:val="24"/>
          <w:szCs w:val="24"/>
          <w:u w:val="single" w:color="000000"/>
        </w:rPr>
        <w:tab/>
      </w:r>
    </w:p>
    <w:p w14:paraId="46EEC6C6" w14:textId="10735C3B" w:rsidR="003C1B17" w:rsidRPr="00420E20" w:rsidRDefault="00C14C10" w:rsidP="00EB2CD6">
      <w:pPr>
        <w:tabs>
          <w:tab w:val="left" w:pos="3140"/>
        </w:tabs>
        <w:ind w:right="-56"/>
        <w:rPr>
          <w:rFonts w:asciiTheme="minorHAnsi" w:eastAsia="Calibri" w:hAnsiTheme="minorHAnsi" w:cstheme="minorHAnsi"/>
          <w:sz w:val="24"/>
          <w:szCs w:val="24"/>
          <w:u w:val="single" w:color="000000"/>
        </w:rPr>
      </w:pPr>
      <w:r w:rsidRPr="00420E20">
        <w:rPr>
          <w:rFonts w:asciiTheme="minorHAnsi" w:eastAsia="Calibri" w:hAnsiTheme="minorHAnsi" w:cstheme="minorHAnsi"/>
          <w:sz w:val="24"/>
          <w:szCs w:val="24"/>
        </w:rPr>
        <w:t xml:space="preserve">Mobile Phone: </w:t>
      </w:r>
      <w:r w:rsidRPr="00420E20">
        <w:rPr>
          <w:rFonts w:asciiTheme="minorHAnsi" w:eastAsia="Calibri" w:hAnsiTheme="minorHAnsi" w:cstheme="minorHAnsi"/>
          <w:w w:val="215"/>
          <w:sz w:val="24"/>
          <w:szCs w:val="24"/>
          <w:u w:val="single" w:color="000000"/>
        </w:rPr>
        <w:t xml:space="preserve"> </w:t>
      </w:r>
      <w:r w:rsidRPr="00420E20">
        <w:rPr>
          <w:rFonts w:asciiTheme="minorHAnsi" w:eastAsia="Calibri" w:hAnsiTheme="minorHAnsi" w:cstheme="minorHAnsi"/>
          <w:sz w:val="24"/>
          <w:szCs w:val="24"/>
          <w:u w:val="single" w:color="000000"/>
        </w:rPr>
        <w:tab/>
      </w:r>
    </w:p>
    <w:p w14:paraId="514C7BB6" w14:textId="55F512CE" w:rsidR="003C1B17" w:rsidRPr="00420E20" w:rsidRDefault="003C1B17" w:rsidP="00EB2CD6">
      <w:pPr>
        <w:tabs>
          <w:tab w:val="left" w:pos="2800"/>
        </w:tabs>
        <w:spacing w:before="78"/>
        <w:rPr>
          <w:rFonts w:asciiTheme="minorHAnsi" w:eastAsia="Calibri" w:hAnsiTheme="minorHAnsi" w:cstheme="minorHAnsi"/>
          <w:sz w:val="24"/>
          <w:szCs w:val="24"/>
        </w:rPr>
        <w:sectPr w:rsidR="003C1B17" w:rsidRPr="00420E20">
          <w:type w:val="continuous"/>
          <w:pgSz w:w="12240" w:h="15840"/>
          <w:pgMar w:top="320" w:right="1100" w:bottom="280" w:left="1280" w:header="720" w:footer="720" w:gutter="0"/>
          <w:cols w:num="3" w:space="720" w:equalWidth="0">
            <w:col w:w="3205" w:space="232"/>
            <w:col w:w="3156" w:space="132"/>
            <w:col w:w="3135"/>
          </w:cols>
        </w:sectPr>
      </w:pPr>
    </w:p>
    <w:p w14:paraId="7E76BBF5" w14:textId="77777777" w:rsidR="003C1B17" w:rsidRPr="00420E20" w:rsidRDefault="00C14C10" w:rsidP="00EB2CD6">
      <w:pPr>
        <w:tabs>
          <w:tab w:val="left" w:pos="6000"/>
        </w:tabs>
        <w:spacing w:before="60"/>
        <w:ind w:left="162"/>
        <w:rPr>
          <w:rFonts w:asciiTheme="minorHAnsi" w:eastAsia="Calibri" w:hAnsiTheme="minorHAnsi" w:cstheme="minorHAnsi"/>
          <w:sz w:val="24"/>
          <w:szCs w:val="24"/>
        </w:rPr>
      </w:pPr>
      <w:r w:rsidRPr="00420E20">
        <w:rPr>
          <w:rFonts w:asciiTheme="minorHAnsi" w:eastAsia="Calibri" w:hAnsiTheme="minorHAnsi" w:cstheme="minorHAnsi"/>
          <w:position w:val="-2"/>
          <w:sz w:val="24"/>
          <w:szCs w:val="24"/>
        </w:rPr>
        <w:t>Email Address:</w:t>
      </w:r>
      <w:r w:rsidRPr="00420E20">
        <w:rPr>
          <w:rFonts w:asciiTheme="minorHAnsi" w:eastAsia="Calibri" w:hAnsiTheme="minorHAnsi" w:cstheme="minorHAnsi"/>
          <w:w w:val="215"/>
          <w:position w:val="-2"/>
          <w:sz w:val="24"/>
          <w:szCs w:val="24"/>
          <w:u w:val="single" w:color="000000"/>
        </w:rPr>
        <w:t xml:space="preserve"> </w:t>
      </w:r>
      <w:r w:rsidRPr="00420E20">
        <w:rPr>
          <w:rFonts w:asciiTheme="minorHAnsi" w:eastAsia="Calibri" w:hAnsiTheme="minorHAnsi" w:cstheme="minorHAnsi"/>
          <w:position w:val="-2"/>
          <w:sz w:val="24"/>
          <w:szCs w:val="24"/>
          <w:u w:val="single" w:color="000000"/>
        </w:rPr>
        <w:tab/>
      </w:r>
    </w:p>
    <w:p w14:paraId="2C159C04" w14:textId="6046345A" w:rsidR="003C1B17" w:rsidRPr="00420E20" w:rsidRDefault="003C1B17" w:rsidP="00EB2CD6">
      <w:pPr>
        <w:spacing w:before="60"/>
        <w:ind w:right="341"/>
        <w:jc w:val="right"/>
        <w:rPr>
          <w:rFonts w:asciiTheme="minorHAnsi" w:hAnsiTheme="minorHAnsi" w:cstheme="minorHAnsi"/>
          <w:sz w:val="16"/>
          <w:szCs w:val="16"/>
        </w:rPr>
      </w:pPr>
    </w:p>
    <w:p w14:paraId="540F2297" w14:textId="57151EAA" w:rsidR="003C1B17" w:rsidRPr="00420E20" w:rsidRDefault="003C1B17" w:rsidP="00EB2CD6">
      <w:pPr>
        <w:spacing w:before="60"/>
        <w:ind w:left="3577" w:right="3875"/>
        <w:jc w:val="center"/>
        <w:rPr>
          <w:rFonts w:asciiTheme="minorHAnsi" w:hAnsiTheme="minorHAnsi" w:cstheme="minorHAnsi"/>
          <w:sz w:val="16"/>
          <w:szCs w:val="16"/>
        </w:rPr>
        <w:sectPr w:rsidR="003C1B17" w:rsidRPr="00420E20">
          <w:type w:val="continuous"/>
          <w:pgSz w:w="12240" w:h="15840"/>
          <w:pgMar w:top="320" w:right="1100" w:bottom="280" w:left="1280" w:header="720" w:footer="720" w:gutter="0"/>
          <w:cols w:space="720"/>
        </w:sectPr>
      </w:pPr>
    </w:p>
    <w:p w14:paraId="10C90C2B" w14:textId="77777777" w:rsidR="003C1B17" w:rsidRPr="00420E20" w:rsidRDefault="00C14C10">
      <w:pPr>
        <w:ind w:left="100"/>
        <w:rPr>
          <w:rFonts w:asciiTheme="minorHAnsi" w:hAnsiTheme="minorHAnsi" w:cstheme="minorHAnsi"/>
          <w:sz w:val="22"/>
          <w:szCs w:val="22"/>
        </w:rPr>
      </w:pPr>
      <w:r w:rsidRPr="00420E20">
        <w:rPr>
          <w:rFonts w:asciiTheme="minorHAnsi" w:hAnsiTheme="minorHAnsi" w:cstheme="minorHAnsi"/>
          <w:sz w:val="22"/>
          <w:szCs w:val="22"/>
        </w:rPr>
        <w:lastRenderedPageBreak/>
        <w:t>C</w:t>
      </w:r>
      <w:r w:rsidRPr="00420E20">
        <w:rPr>
          <w:rFonts w:asciiTheme="minorHAnsi" w:hAnsiTheme="minorHAnsi" w:cstheme="minorHAnsi"/>
          <w:sz w:val="22"/>
          <w:szCs w:val="22"/>
        </w:rPr>
        <w:t>a</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yo</w:t>
      </w:r>
      <w:r w:rsidRPr="00420E20">
        <w:rPr>
          <w:rFonts w:asciiTheme="minorHAnsi" w:hAnsiTheme="minorHAnsi" w:cstheme="minorHAnsi"/>
          <w:sz w:val="22"/>
          <w:szCs w:val="22"/>
        </w:rPr>
        <w:t>u</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pe</w:t>
      </w:r>
      <w:r w:rsidRPr="00420E20">
        <w:rPr>
          <w:rFonts w:asciiTheme="minorHAnsi" w:hAnsiTheme="minorHAnsi" w:cstheme="minorHAnsi"/>
          <w:sz w:val="22"/>
          <w:szCs w:val="22"/>
        </w:rPr>
        <w:t>rf</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m</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essen</w:t>
      </w:r>
      <w:r w:rsidRPr="00420E20">
        <w:rPr>
          <w:rFonts w:asciiTheme="minorHAnsi" w:hAnsiTheme="minorHAnsi" w:cstheme="minorHAnsi"/>
          <w:sz w:val="22"/>
          <w:szCs w:val="22"/>
        </w:rPr>
        <w:t>ti</w:t>
      </w:r>
      <w:r w:rsidRPr="00420E20">
        <w:rPr>
          <w:rFonts w:asciiTheme="minorHAnsi" w:hAnsiTheme="minorHAnsi" w:cstheme="minorHAnsi"/>
          <w:sz w:val="22"/>
          <w:szCs w:val="22"/>
        </w:rPr>
        <w:t>a</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w:t>
      </w:r>
      <w:r w:rsidRPr="00420E20">
        <w:rPr>
          <w:rFonts w:asciiTheme="minorHAnsi" w:hAnsiTheme="minorHAnsi" w:cstheme="minorHAnsi"/>
          <w:sz w:val="22"/>
          <w:szCs w:val="22"/>
        </w:rPr>
        <w:t>unc</w:t>
      </w:r>
      <w:r w:rsidRPr="00420E20">
        <w:rPr>
          <w:rFonts w:asciiTheme="minorHAnsi" w:hAnsiTheme="minorHAnsi" w:cstheme="minorHAnsi"/>
          <w:sz w:val="22"/>
          <w:szCs w:val="22"/>
        </w:rPr>
        <w:t>ti</w:t>
      </w:r>
      <w:r w:rsidRPr="00420E20">
        <w:rPr>
          <w:rFonts w:asciiTheme="minorHAnsi" w:hAnsiTheme="minorHAnsi" w:cstheme="minorHAnsi"/>
          <w:sz w:val="22"/>
          <w:szCs w:val="22"/>
        </w:rPr>
        <w:t>on</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j</w:t>
      </w:r>
      <w:r w:rsidRPr="00420E20">
        <w:rPr>
          <w:rFonts w:asciiTheme="minorHAnsi" w:hAnsiTheme="minorHAnsi" w:cstheme="minorHAnsi"/>
          <w:sz w:val="22"/>
          <w:szCs w:val="22"/>
        </w:rPr>
        <w:t>o</w:t>
      </w:r>
      <w:r w:rsidRPr="00420E20">
        <w:rPr>
          <w:rFonts w:asciiTheme="minorHAnsi" w:hAnsiTheme="minorHAnsi" w:cstheme="minorHAnsi"/>
          <w:sz w:val="22"/>
          <w:szCs w:val="22"/>
        </w:rPr>
        <w:t>b</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w</w:t>
      </w:r>
      <w:r w:rsidRPr="00420E20">
        <w:rPr>
          <w:rFonts w:asciiTheme="minorHAnsi" w:hAnsiTheme="minorHAnsi" w:cstheme="minorHAnsi"/>
          <w:sz w:val="22"/>
          <w:szCs w:val="22"/>
        </w:rPr>
        <w:t>it</w:t>
      </w:r>
      <w:r w:rsidRPr="00420E20">
        <w:rPr>
          <w:rFonts w:asciiTheme="minorHAnsi" w:hAnsiTheme="minorHAnsi" w:cstheme="minorHAnsi"/>
          <w:sz w:val="22"/>
          <w:szCs w:val="22"/>
        </w:rPr>
        <w:t>h</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w</w:t>
      </w:r>
      <w:r w:rsidRPr="00420E20">
        <w:rPr>
          <w:rFonts w:asciiTheme="minorHAnsi" w:hAnsiTheme="minorHAnsi" w:cstheme="minorHAnsi"/>
          <w:sz w:val="22"/>
          <w:szCs w:val="22"/>
        </w:rPr>
        <w:t>it</w:t>
      </w:r>
      <w:r w:rsidRPr="00420E20">
        <w:rPr>
          <w:rFonts w:asciiTheme="minorHAnsi" w:hAnsiTheme="minorHAnsi" w:cstheme="minorHAnsi"/>
          <w:sz w:val="22"/>
          <w:szCs w:val="22"/>
        </w:rPr>
        <w:t>hou</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w:t>
      </w:r>
      <w:r w:rsidRPr="00420E20">
        <w:rPr>
          <w:rFonts w:asciiTheme="minorHAnsi" w:hAnsiTheme="minorHAnsi" w:cstheme="minorHAnsi"/>
          <w:sz w:val="22"/>
          <w:szCs w:val="22"/>
        </w:rPr>
        <w:t>easonab</w:t>
      </w:r>
      <w:r w:rsidRPr="00420E20">
        <w:rPr>
          <w:rFonts w:asciiTheme="minorHAnsi" w:hAnsiTheme="minorHAnsi" w:cstheme="minorHAnsi"/>
          <w:sz w:val="22"/>
          <w:szCs w:val="22"/>
        </w:rPr>
        <w:t>l</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w w:val="103"/>
          <w:sz w:val="22"/>
          <w:szCs w:val="22"/>
        </w:rPr>
        <w:t>acc</w:t>
      </w:r>
      <w:r w:rsidRPr="00420E20">
        <w:rPr>
          <w:rFonts w:asciiTheme="minorHAnsi" w:hAnsiTheme="minorHAnsi" w:cstheme="minorHAnsi"/>
          <w:w w:val="102"/>
          <w:sz w:val="22"/>
          <w:szCs w:val="22"/>
        </w:rPr>
        <w:t>o</w:t>
      </w:r>
      <w:r w:rsidRPr="00420E20">
        <w:rPr>
          <w:rFonts w:asciiTheme="minorHAnsi" w:hAnsiTheme="minorHAnsi" w:cstheme="minorHAnsi"/>
          <w:w w:val="102"/>
          <w:sz w:val="22"/>
          <w:szCs w:val="22"/>
        </w:rPr>
        <w:t>mm</w:t>
      </w:r>
      <w:r w:rsidRPr="00420E20">
        <w:rPr>
          <w:rFonts w:asciiTheme="minorHAnsi" w:hAnsiTheme="minorHAnsi" w:cstheme="minorHAnsi"/>
          <w:w w:val="102"/>
          <w:sz w:val="22"/>
          <w:szCs w:val="22"/>
        </w:rPr>
        <w:t>oda</w:t>
      </w:r>
      <w:r w:rsidRPr="00420E20">
        <w:rPr>
          <w:rFonts w:asciiTheme="minorHAnsi" w:hAnsiTheme="minorHAnsi" w:cstheme="minorHAnsi"/>
          <w:w w:val="103"/>
          <w:sz w:val="22"/>
          <w:szCs w:val="22"/>
        </w:rPr>
        <w:t>ti</w:t>
      </w:r>
      <w:r w:rsidRPr="00420E20">
        <w:rPr>
          <w:rFonts w:asciiTheme="minorHAnsi" w:hAnsiTheme="minorHAnsi" w:cstheme="minorHAnsi"/>
          <w:w w:val="102"/>
          <w:sz w:val="22"/>
          <w:szCs w:val="22"/>
        </w:rPr>
        <w:t>on?</w:t>
      </w:r>
    </w:p>
    <w:p w14:paraId="0BE48153" w14:textId="77777777" w:rsidR="003C1B17" w:rsidRPr="00420E20" w:rsidRDefault="003C1B17">
      <w:pPr>
        <w:spacing w:before="5" w:line="180" w:lineRule="exact"/>
        <w:rPr>
          <w:rFonts w:asciiTheme="minorHAnsi" w:hAnsiTheme="minorHAnsi" w:cstheme="minorHAnsi"/>
          <w:sz w:val="19"/>
          <w:szCs w:val="19"/>
        </w:rPr>
      </w:pPr>
    </w:p>
    <w:p w14:paraId="58420D5D" w14:textId="77777777" w:rsidR="003C1B17" w:rsidRPr="00420E20" w:rsidRDefault="00C14C10">
      <w:pPr>
        <w:ind w:left="2944" w:right="4779"/>
        <w:jc w:val="center"/>
        <w:rPr>
          <w:rFonts w:asciiTheme="minorHAnsi" w:hAnsiTheme="minorHAnsi" w:cstheme="minorHAnsi"/>
          <w:sz w:val="22"/>
          <w:szCs w:val="22"/>
        </w:rPr>
      </w:pPr>
      <w:r w:rsidRPr="00420E20">
        <w:rPr>
          <w:rFonts w:asciiTheme="minorHAnsi" w:hAnsiTheme="minorHAnsi" w:cstheme="minorHAnsi"/>
          <w:sz w:val="22"/>
          <w:szCs w:val="22"/>
        </w:rPr>
        <w:t>Y</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s                    </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No</w:t>
      </w:r>
    </w:p>
    <w:p w14:paraId="79079C2C" w14:textId="77777777" w:rsidR="003C1B17" w:rsidRPr="00420E20" w:rsidRDefault="003C1B17">
      <w:pPr>
        <w:spacing w:before="2" w:line="180" w:lineRule="exact"/>
        <w:rPr>
          <w:rFonts w:asciiTheme="minorHAnsi" w:hAnsiTheme="minorHAnsi" w:cstheme="minorHAnsi"/>
          <w:sz w:val="19"/>
          <w:szCs w:val="19"/>
        </w:rPr>
      </w:pPr>
    </w:p>
    <w:p w14:paraId="33FF39B3" w14:textId="5BA22D87" w:rsidR="003C1B17" w:rsidRPr="00420E20" w:rsidRDefault="00C14C10">
      <w:pPr>
        <w:spacing w:line="251" w:lineRule="auto"/>
        <w:ind w:left="100" w:right="758"/>
        <w:rPr>
          <w:rFonts w:asciiTheme="minorHAnsi" w:hAnsiTheme="minorHAnsi" w:cstheme="minorHAnsi"/>
        </w:rPr>
      </w:pPr>
      <w:r w:rsidRPr="00420E20">
        <w:rPr>
          <w:rFonts w:asciiTheme="minorHAnsi" w:hAnsiTheme="minorHAnsi" w:cstheme="minorHAnsi"/>
        </w:rPr>
        <w:t>P</w:t>
      </w:r>
      <w:r w:rsidRPr="00420E20">
        <w:rPr>
          <w:rFonts w:asciiTheme="minorHAnsi" w:hAnsiTheme="minorHAnsi" w:cstheme="minorHAnsi"/>
          <w:i/>
        </w:rPr>
        <w:t>le</w:t>
      </w:r>
      <w:r w:rsidRPr="00420E20">
        <w:rPr>
          <w:rFonts w:asciiTheme="minorHAnsi" w:hAnsiTheme="minorHAnsi" w:cstheme="minorHAnsi"/>
          <w:i/>
        </w:rPr>
        <w:t>a</w:t>
      </w:r>
      <w:r w:rsidRPr="00420E20">
        <w:rPr>
          <w:rFonts w:asciiTheme="minorHAnsi" w:hAnsiTheme="minorHAnsi" w:cstheme="minorHAnsi"/>
          <w:i/>
        </w:rPr>
        <w:t>s</w:t>
      </w:r>
      <w:r w:rsidRPr="00420E20">
        <w:rPr>
          <w:rFonts w:asciiTheme="minorHAnsi" w:hAnsiTheme="minorHAnsi" w:cstheme="minorHAnsi"/>
          <w:i/>
        </w:rPr>
        <w:t>e</w:t>
      </w:r>
      <w:r w:rsidRPr="00420E20">
        <w:rPr>
          <w:rFonts w:asciiTheme="minorHAnsi" w:hAnsiTheme="minorHAnsi" w:cstheme="minorHAnsi"/>
          <w:i/>
        </w:rPr>
        <w:t xml:space="preserve"> </w:t>
      </w:r>
      <w:r w:rsidRPr="00420E20">
        <w:rPr>
          <w:rFonts w:asciiTheme="minorHAnsi" w:hAnsiTheme="minorHAnsi" w:cstheme="minorHAnsi"/>
          <w:i/>
        </w:rPr>
        <w:t>d</w:t>
      </w:r>
      <w:r w:rsidRPr="00420E20">
        <w:rPr>
          <w:rFonts w:asciiTheme="minorHAnsi" w:hAnsiTheme="minorHAnsi" w:cstheme="minorHAnsi"/>
          <w:i/>
        </w:rPr>
        <w:t>o</w:t>
      </w:r>
      <w:r w:rsidRPr="00420E20">
        <w:rPr>
          <w:rFonts w:asciiTheme="minorHAnsi" w:hAnsiTheme="minorHAnsi" w:cstheme="minorHAnsi"/>
          <w:i/>
        </w:rPr>
        <w:t xml:space="preserve"> </w:t>
      </w:r>
      <w:r w:rsidRPr="00420E20">
        <w:rPr>
          <w:rFonts w:asciiTheme="minorHAnsi" w:hAnsiTheme="minorHAnsi" w:cstheme="minorHAnsi"/>
          <w:i/>
        </w:rPr>
        <w:t>no</w:t>
      </w:r>
      <w:r w:rsidRPr="00420E20">
        <w:rPr>
          <w:rFonts w:asciiTheme="minorHAnsi" w:hAnsiTheme="minorHAnsi" w:cstheme="minorHAnsi"/>
          <w:i/>
        </w:rPr>
        <w:t>t</w:t>
      </w:r>
      <w:r w:rsidRPr="00420E20">
        <w:rPr>
          <w:rFonts w:asciiTheme="minorHAnsi" w:hAnsiTheme="minorHAnsi" w:cstheme="minorHAnsi"/>
          <w:i/>
        </w:rPr>
        <w:t xml:space="preserve"> </w:t>
      </w:r>
      <w:r w:rsidRPr="00420E20">
        <w:rPr>
          <w:rFonts w:asciiTheme="minorHAnsi" w:hAnsiTheme="minorHAnsi" w:cstheme="minorHAnsi"/>
          <w:i/>
        </w:rPr>
        <w:t>p</w:t>
      </w:r>
      <w:r w:rsidRPr="00420E20">
        <w:rPr>
          <w:rFonts w:asciiTheme="minorHAnsi" w:hAnsiTheme="minorHAnsi" w:cstheme="minorHAnsi"/>
          <w:i/>
        </w:rPr>
        <w:t>r</w:t>
      </w:r>
      <w:r w:rsidRPr="00420E20">
        <w:rPr>
          <w:rFonts w:asciiTheme="minorHAnsi" w:hAnsiTheme="minorHAnsi" w:cstheme="minorHAnsi"/>
          <w:i/>
        </w:rPr>
        <w:t>o</w:t>
      </w:r>
      <w:r w:rsidRPr="00420E20">
        <w:rPr>
          <w:rFonts w:asciiTheme="minorHAnsi" w:hAnsiTheme="minorHAnsi" w:cstheme="minorHAnsi"/>
          <w:i/>
        </w:rPr>
        <w:t>vi</w:t>
      </w:r>
      <w:r w:rsidRPr="00420E20">
        <w:rPr>
          <w:rFonts w:asciiTheme="minorHAnsi" w:hAnsiTheme="minorHAnsi" w:cstheme="minorHAnsi"/>
          <w:i/>
        </w:rPr>
        <w:t>d</w:t>
      </w:r>
      <w:r w:rsidRPr="00420E20">
        <w:rPr>
          <w:rFonts w:asciiTheme="minorHAnsi" w:hAnsiTheme="minorHAnsi" w:cstheme="minorHAnsi"/>
          <w:i/>
        </w:rPr>
        <w:t>e</w:t>
      </w:r>
      <w:r w:rsidRPr="00420E20">
        <w:rPr>
          <w:rFonts w:asciiTheme="minorHAnsi" w:hAnsiTheme="minorHAnsi" w:cstheme="minorHAnsi"/>
          <w:i/>
        </w:rPr>
        <w:t xml:space="preserve"> </w:t>
      </w:r>
      <w:r w:rsidRPr="00420E20">
        <w:rPr>
          <w:rFonts w:asciiTheme="minorHAnsi" w:hAnsiTheme="minorHAnsi" w:cstheme="minorHAnsi"/>
          <w:i/>
        </w:rPr>
        <w:t>i</w:t>
      </w:r>
      <w:r w:rsidRPr="00420E20">
        <w:rPr>
          <w:rFonts w:asciiTheme="minorHAnsi" w:hAnsiTheme="minorHAnsi" w:cstheme="minorHAnsi"/>
          <w:i/>
        </w:rPr>
        <w:t>n</w:t>
      </w:r>
      <w:r w:rsidRPr="00420E20">
        <w:rPr>
          <w:rFonts w:asciiTheme="minorHAnsi" w:hAnsiTheme="minorHAnsi" w:cstheme="minorHAnsi"/>
          <w:i/>
        </w:rPr>
        <w:t>f</w:t>
      </w:r>
      <w:r w:rsidRPr="00420E20">
        <w:rPr>
          <w:rFonts w:asciiTheme="minorHAnsi" w:hAnsiTheme="minorHAnsi" w:cstheme="minorHAnsi"/>
          <w:i/>
        </w:rPr>
        <w:t>o</w:t>
      </w:r>
      <w:r w:rsidRPr="00420E20">
        <w:rPr>
          <w:rFonts w:asciiTheme="minorHAnsi" w:hAnsiTheme="minorHAnsi" w:cstheme="minorHAnsi"/>
          <w:i/>
        </w:rPr>
        <w:t>r</w:t>
      </w:r>
      <w:r w:rsidRPr="00420E20">
        <w:rPr>
          <w:rFonts w:asciiTheme="minorHAnsi" w:hAnsiTheme="minorHAnsi" w:cstheme="minorHAnsi"/>
          <w:i/>
        </w:rPr>
        <w:t>ma</w:t>
      </w:r>
      <w:r w:rsidRPr="00420E20">
        <w:rPr>
          <w:rFonts w:asciiTheme="minorHAnsi" w:hAnsiTheme="minorHAnsi" w:cstheme="minorHAnsi"/>
          <w:i/>
        </w:rPr>
        <w:t>ti</w:t>
      </w:r>
      <w:r w:rsidRPr="00420E20">
        <w:rPr>
          <w:rFonts w:asciiTheme="minorHAnsi" w:hAnsiTheme="minorHAnsi" w:cstheme="minorHAnsi"/>
          <w:i/>
        </w:rPr>
        <w:t>o</w:t>
      </w:r>
      <w:r w:rsidRPr="00420E20">
        <w:rPr>
          <w:rFonts w:asciiTheme="minorHAnsi" w:hAnsiTheme="minorHAnsi" w:cstheme="minorHAnsi"/>
          <w:i/>
        </w:rPr>
        <w:t>n</w:t>
      </w:r>
      <w:r w:rsidRPr="00420E20">
        <w:rPr>
          <w:rFonts w:asciiTheme="minorHAnsi" w:hAnsiTheme="minorHAnsi" w:cstheme="minorHAnsi"/>
          <w:i/>
        </w:rPr>
        <w:t xml:space="preserve"> </w:t>
      </w:r>
      <w:r w:rsidRPr="00420E20">
        <w:rPr>
          <w:rFonts w:asciiTheme="minorHAnsi" w:hAnsiTheme="minorHAnsi" w:cstheme="minorHAnsi"/>
          <w:i/>
        </w:rPr>
        <w:t>abou</w:t>
      </w:r>
      <w:r w:rsidRPr="00420E20">
        <w:rPr>
          <w:rFonts w:asciiTheme="minorHAnsi" w:hAnsiTheme="minorHAnsi" w:cstheme="minorHAnsi"/>
          <w:i/>
        </w:rPr>
        <w:t>t</w:t>
      </w:r>
      <w:r w:rsidRPr="00420E20">
        <w:rPr>
          <w:rFonts w:asciiTheme="minorHAnsi" w:hAnsiTheme="minorHAnsi" w:cstheme="minorHAnsi"/>
          <w:i/>
        </w:rPr>
        <w:t xml:space="preserve"> </w:t>
      </w:r>
      <w:r w:rsidRPr="00420E20">
        <w:rPr>
          <w:rFonts w:asciiTheme="minorHAnsi" w:hAnsiTheme="minorHAnsi" w:cstheme="minorHAnsi"/>
          <w:i/>
        </w:rPr>
        <w:t>t</w:t>
      </w:r>
      <w:r w:rsidRPr="00420E20">
        <w:rPr>
          <w:rFonts w:asciiTheme="minorHAnsi" w:hAnsiTheme="minorHAnsi" w:cstheme="minorHAnsi"/>
          <w:i/>
        </w:rPr>
        <w:t>h</w:t>
      </w:r>
      <w:r w:rsidRPr="00420E20">
        <w:rPr>
          <w:rFonts w:asciiTheme="minorHAnsi" w:hAnsiTheme="minorHAnsi" w:cstheme="minorHAnsi"/>
          <w:i/>
        </w:rPr>
        <w:t>e</w:t>
      </w:r>
      <w:r w:rsidRPr="00420E20">
        <w:rPr>
          <w:rFonts w:asciiTheme="minorHAnsi" w:hAnsiTheme="minorHAnsi" w:cstheme="minorHAnsi"/>
          <w:i/>
        </w:rPr>
        <w:t xml:space="preserve"> </w:t>
      </w:r>
      <w:r w:rsidRPr="00420E20">
        <w:rPr>
          <w:rFonts w:asciiTheme="minorHAnsi" w:hAnsiTheme="minorHAnsi" w:cstheme="minorHAnsi"/>
          <w:i/>
        </w:rPr>
        <w:t>existe</w:t>
      </w:r>
      <w:r w:rsidRPr="00420E20">
        <w:rPr>
          <w:rFonts w:asciiTheme="minorHAnsi" w:hAnsiTheme="minorHAnsi" w:cstheme="minorHAnsi"/>
          <w:i/>
        </w:rPr>
        <w:t>n</w:t>
      </w:r>
      <w:r w:rsidRPr="00420E20">
        <w:rPr>
          <w:rFonts w:asciiTheme="minorHAnsi" w:hAnsiTheme="minorHAnsi" w:cstheme="minorHAnsi"/>
          <w:i/>
        </w:rPr>
        <w:t>c</w:t>
      </w:r>
      <w:r w:rsidRPr="00420E20">
        <w:rPr>
          <w:rFonts w:asciiTheme="minorHAnsi" w:hAnsiTheme="minorHAnsi" w:cstheme="minorHAnsi"/>
          <w:i/>
        </w:rPr>
        <w:t>e</w:t>
      </w:r>
      <w:r w:rsidRPr="00420E20">
        <w:rPr>
          <w:rFonts w:asciiTheme="minorHAnsi" w:hAnsiTheme="minorHAnsi" w:cstheme="minorHAnsi"/>
          <w:i/>
        </w:rPr>
        <w:t xml:space="preserve"> </w:t>
      </w:r>
      <w:r w:rsidRPr="00420E20">
        <w:rPr>
          <w:rFonts w:asciiTheme="minorHAnsi" w:hAnsiTheme="minorHAnsi" w:cstheme="minorHAnsi"/>
          <w:i/>
        </w:rPr>
        <w:t>o</w:t>
      </w:r>
      <w:r w:rsidRPr="00420E20">
        <w:rPr>
          <w:rFonts w:asciiTheme="minorHAnsi" w:hAnsiTheme="minorHAnsi" w:cstheme="minorHAnsi"/>
          <w:i/>
        </w:rPr>
        <w:t>f</w:t>
      </w:r>
      <w:r w:rsidRPr="00420E20">
        <w:rPr>
          <w:rFonts w:asciiTheme="minorHAnsi" w:hAnsiTheme="minorHAnsi" w:cstheme="minorHAnsi"/>
          <w:i/>
        </w:rPr>
        <w:t xml:space="preserve"> </w:t>
      </w:r>
      <w:r w:rsidRPr="00420E20">
        <w:rPr>
          <w:rFonts w:asciiTheme="minorHAnsi" w:hAnsiTheme="minorHAnsi" w:cstheme="minorHAnsi"/>
          <w:i/>
        </w:rPr>
        <w:t>a</w:t>
      </w:r>
      <w:r w:rsidRPr="00420E20">
        <w:rPr>
          <w:rFonts w:asciiTheme="minorHAnsi" w:hAnsiTheme="minorHAnsi" w:cstheme="minorHAnsi"/>
          <w:i/>
        </w:rPr>
        <w:t xml:space="preserve"> </w:t>
      </w:r>
      <w:r w:rsidRPr="00420E20">
        <w:rPr>
          <w:rFonts w:asciiTheme="minorHAnsi" w:hAnsiTheme="minorHAnsi" w:cstheme="minorHAnsi"/>
          <w:i/>
        </w:rPr>
        <w:t>d</w:t>
      </w:r>
      <w:r w:rsidRPr="00420E20">
        <w:rPr>
          <w:rFonts w:asciiTheme="minorHAnsi" w:hAnsiTheme="minorHAnsi" w:cstheme="minorHAnsi"/>
          <w:i/>
        </w:rPr>
        <w:t>is</w:t>
      </w:r>
      <w:r w:rsidRPr="00420E20">
        <w:rPr>
          <w:rFonts w:asciiTheme="minorHAnsi" w:hAnsiTheme="minorHAnsi" w:cstheme="minorHAnsi"/>
          <w:i/>
        </w:rPr>
        <w:t>ab</w:t>
      </w:r>
      <w:r w:rsidRPr="00420E20">
        <w:rPr>
          <w:rFonts w:asciiTheme="minorHAnsi" w:hAnsiTheme="minorHAnsi" w:cstheme="minorHAnsi"/>
          <w:i/>
        </w:rPr>
        <w:t>ilit</w:t>
      </w:r>
      <w:r w:rsidRPr="00420E20">
        <w:rPr>
          <w:rFonts w:asciiTheme="minorHAnsi" w:hAnsiTheme="minorHAnsi" w:cstheme="minorHAnsi"/>
          <w:i/>
        </w:rPr>
        <w:t>y</w:t>
      </w:r>
      <w:r w:rsidRPr="00420E20">
        <w:rPr>
          <w:rFonts w:asciiTheme="minorHAnsi" w:hAnsiTheme="minorHAnsi" w:cstheme="minorHAnsi"/>
          <w:i/>
        </w:rPr>
        <w:t>,</w:t>
      </w:r>
      <w:r w:rsidRPr="00420E20">
        <w:rPr>
          <w:rFonts w:asciiTheme="minorHAnsi" w:hAnsiTheme="minorHAnsi" w:cstheme="minorHAnsi"/>
          <w:i/>
        </w:rPr>
        <w:t xml:space="preserve"> </w:t>
      </w:r>
      <w:r w:rsidRPr="00420E20">
        <w:rPr>
          <w:rFonts w:asciiTheme="minorHAnsi" w:hAnsiTheme="minorHAnsi" w:cstheme="minorHAnsi"/>
          <w:i/>
        </w:rPr>
        <w:t>pa</w:t>
      </w:r>
      <w:r w:rsidRPr="00420E20">
        <w:rPr>
          <w:rFonts w:asciiTheme="minorHAnsi" w:hAnsiTheme="minorHAnsi" w:cstheme="minorHAnsi"/>
          <w:i/>
        </w:rPr>
        <w:t>rti</w:t>
      </w:r>
      <w:r w:rsidRPr="00420E20">
        <w:rPr>
          <w:rFonts w:asciiTheme="minorHAnsi" w:hAnsiTheme="minorHAnsi" w:cstheme="minorHAnsi"/>
          <w:i/>
        </w:rPr>
        <w:t>cu</w:t>
      </w:r>
      <w:r w:rsidRPr="00420E20">
        <w:rPr>
          <w:rFonts w:asciiTheme="minorHAnsi" w:hAnsiTheme="minorHAnsi" w:cstheme="minorHAnsi"/>
          <w:i/>
        </w:rPr>
        <w:t>l</w:t>
      </w:r>
      <w:r w:rsidRPr="00420E20">
        <w:rPr>
          <w:rFonts w:asciiTheme="minorHAnsi" w:hAnsiTheme="minorHAnsi" w:cstheme="minorHAnsi"/>
          <w:i/>
        </w:rPr>
        <w:t>a</w:t>
      </w:r>
      <w:r w:rsidRPr="00420E20">
        <w:rPr>
          <w:rFonts w:asciiTheme="minorHAnsi" w:hAnsiTheme="minorHAnsi" w:cstheme="minorHAnsi"/>
          <w:i/>
        </w:rPr>
        <w:t>r</w:t>
      </w:r>
      <w:r w:rsidRPr="00420E20">
        <w:rPr>
          <w:rFonts w:asciiTheme="minorHAnsi" w:hAnsiTheme="minorHAnsi" w:cstheme="minorHAnsi"/>
          <w:i/>
        </w:rPr>
        <w:t xml:space="preserve"> </w:t>
      </w:r>
      <w:r w:rsidRPr="00420E20">
        <w:rPr>
          <w:rFonts w:asciiTheme="minorHAnsi" w:hAnsiTheme="minorHAnsi" w:cstheme="minorHAnsi"/>
          <w:i/>
        </w:rPr>
        <w:t>a</w:t>
      </w:r>
      <w:r w:rsidRPr="00420E20">
        <w:rPr>
          <w:rFonts w:asciiTheme="minorHAnsi" w:hAnsiTheme="minorHAnsi" w:cstheme="minorHAnsi"/>
          <w:i/>
        </w:rPr>
        <w:t>cc</w:t>
      </w:r>
      <w:r w:rsidRPr="00420E20">
        <w:rPr>
          <w:rFonts w:asciiTheme="minorHAnsi" w:hAnsiTheme="minorHAnsi" w:cstheme="minorHAnsi"/>
          <w:i/>
        </w:rPr>
        <w:t>ommoda</w:t>
      </w:r>
      <w:r w:rsidRPr="00420E20">
        <w:rPr>
          <w:rFonts w:asciiTheme="minorHAnsi" w:hAnsiTheme="minorHAnsi" w:cstheme="minorHAnsi"/>
          <w:i/>
        </w:rPr>
        <w:t>ti</w:t>
      </w:r>
      <w:r w:rsidRPr="00420E20">
        <w:rPr>
          <w:rFonts w:asciiTheme="minorHAnsi" w:hAnsiTheme="minorHAnsi" w:cstheme="minorHAnsi"/>
          <w:i/>
        </w:rPr>
        <w:t>on</w:t>
      </w:r>
      <w:r w:rsidRPr="00420E20">
        <w:rPr>
          <w:rFonts w:asciiTheme="minorHAnsi" w:hAnsiTheme="minorHAnsi" w:cstheme="minorHAnsi"/>
          <w:i/>
        </w:rPr>
        <w:t>,</w:t>
      </w:r>
      <w:r w:rsidRPr="00420E20">
        <w:rPr>
          <w:rFonts w:asciiTheme="minorHAnsi" w:eastAsia="Cambria" w:hAnsiTheme="minorHAnsi" w:cstheme="minorHAnsi"/>
          <w:i/>
        </w:rPr>
        <w:t xml:space="preserve"> </w:t>
      </w:r>
      <w:r w:rsidRPr="00420E20">
        <w:rPr>
          <w:rFonts w:asciiTheme="minorHAnsi" w:hAnsiTheme="minorHAnsi" w:cstheme="minorHAnsi"/>
          <w:i/>
          <w:w w:val="103"/>
        </w:rPr>
        <w:t>o</w:t>
      </w:r>
      <w:r w:rsidRPr="00420E20">
        <w:rPr>
          <w:rFonts w:asciiTheme="minorHAnsi" w:hAnsiTheme="minorHAnsi" w:cstheme="minorHAnsi"/>
          <w:i/>
          <w:w w:val="103"/>
        </w:rPr>
        <w:t>r</w:t>
      </w:r>
      <w:r w:rsidRPr="00420E20">
        <w:rPr>
          <w:rFonts w:asciiTheme="minorHAnsi" w:hAnsiTheme="minorHAnsi" w:cstheme="minorHAnsi"/>
          <w:i/>
        </w:rPr>
        <w:t xml:space="preserve"> </w:t>
      </w:r>
      <w:r w:rsidRPr="00420E20">
        <w:rPr>
          <w:rFonts w:asciiTheme="minorHAnsi" w:hAnsiTheme="minorHAnsi" w:cstheme="minorHAnsi"/>
          <w:i/>
        </w:rPr>
        <w:t>wh</w:t>
      </w:r>
      <w:r w:rsidRPr="00420E20">
        <w:rPr>
          <w:rFonts w:asciiTheme="minorHAnsi" w:hAnsiTheme="minorHAnsi" w:cstheme="minorHAnsi"/>
          <w:i/>
        </w:rPr>
        <w:t>et</w:t>
      </w:r>
      <w:r w:rsidRPr="00420E20">
        <w:rPr>
          <w:rFonts w:asciiTheme="minorHAnsi" w:hAnsiTheme="minorHAnsi" w:cstheme="minorHAnsi"/>
          <w:i/>
        </w:rPr>
        <w:t>h</w:t>
      </w:r>
      <w:r w:rsidRPr="00420E20">
        <w:rPr>
          <w:rFonts w:asciiTheme="minorHAnsi" w:hAnsiTheme="minorHAnsi" w:cstheme="minorHAnsi"/>
          <w:i/>
        </w:rPr>
        <w:t>e</w:t>
      </w:r>
      <w:r w:rsidRPr="00420E20">
        <w:rPr>
          <w:rFonts w:asciiTheme="minorHAnsi" w:hAnsiTheme="minorHAnsi" w:cstheme="minorHAnsi"/>
          <w:i/>
        </w:rPr>
        <w:t>r</w:t>
      </w:r>
      <w:r w:rsidRPr="00420E20">
        <w:rPr>
          <w:rFonts w:asciiTheme="minorHAnsi" w:hAnsiTheme="minorHAnsi" w:cstheme="minorHAnsi"/>
          <w:i/>
        </w:rPr>
        <w:t xml:space="preserve"> </w:t>
      </w:r>
      <w:r w:rsidRPr="00420E20">
        <w:rPr>
          <w:rFonts w:asciiTheme="minorHAnsi" w:hAnsiTheme="minorHAnsi" w:cstheme="minorHAnsi"/>
          <w:i/>
        </w:rPr>
        <w:t>a</w:t>
      </w:r>
      <w:r w:rsidRPr="00420E20">
        <w:rPr>
          <w:rFonts w:asciiTheme="minorHAnsi" w:hAnsiTheme="minorHAnsi" w:cstheme="minorHAnsi"/>
          <w:i/>
        </w:rPr>
        <w:t>cc</w:t>
      </w:r>
      <w:r w:rsidRPr="00420E20">
        <w:rPr>
          <w:rFonts w:asciiTheme="minorHAnsi" w:hAnsiTheme="minorHAnsi" w:cstheme="minorHAnsi"/>
          <w:i/>
        </w:rPr>
        <w:t>ommoda</w:t>
      </w:r>
      <w:r w:rsidRPr="00420E20">
        <w:rPr>
          <w:rFonts w:asciiTheme="minorHAnsi" w:hAnsiTheme="minorHAnsi" w:cstheme="minorHAnsi"/>
          <w:i/>
        </w:rPr>
        <w:t>ti</w:t>
      </w:r>
      <w:r w:rsidRPr="00420E20">
        <w:rPr>
          <w:rFonts w:asciiTheme="minorHAnsi" w:hAnsiTheme="minorHAnsi" w:cstheme="minorHAnsi"/>
          <w:i/>
        </w:rPr>
        <w:t>o</w:t>
      </w:r>
      <w:r w:rsidRPr="00420E20">
        <w:rPr>
          <w:rFonts w:asciiTheme="minorHAnsi" w:hAnsiTheme="minorHAnsi" w:cstheme="minorHAnsi"/>
          <w:i/>
        </w:rPr>
        <w:t>n</w:t>
      </w:r>
      <w:r w:rsidRPr="00420E20">
        <w:rPr>
          <w:rFonts w:asciiTheme="minorHAnsi" w:hAnsiTheme="minorHAnsi" w:cstheme="minorHAnsi"/>
          <w:i/>
        </w:rPr>
        <w:t xml:space="preserve"> </w:t>
      </w:r>
      <w:r w:rsidRPr="00420E20">
        <w:rPr>
          <w:rFonts w:asciiTheme="minorHAnsi" w:hAnsiTheme="minorHAnsi" w:cstheme="minorHAnsi"/>
          <w:i/>
        </w:rPr>
        <w:t>i</w:t>
      </w:r>
      <w:r w:rsidRPr="00420E20">
        <w:rPr>
          <w:rFonts w:asciiTheme="minorHAnsi" w:hAnsiTheme="minorHAnsi" w:cstheme="minorHAnsi"/>
          <w:i/>
        </w:rPr>
        <w:t>s</w:t>
      </w:r>
      <w:r w:rsidRPr="00420E20">
        <w:rPr>
          <w:rFonts w:asciiTheme="minorHAnsi" w:hAnsiTheme="minorHAnsi" w:cstheme="minorHAnsi"/>
          <w:i/>
        </w:rPr>
        <w:t xml:space="preserve"> </w:t>
      </w:r>
      <w:r w:rsidRPr="00420E20">
        <w:rPr>
          <w:rFonts w:asciiTheme="minorHAnsi" w:hAnsiTheme="minorHAnsi" w:cstheme="minorHAnsi"/>
          <w:i/>
        </w:rPr>
        <w:t>n</w:t>
      </w:r>
      <w:r w:rsidRPr="00420E20">
        <w:rPr>
          <w:rFonts w:asciiTheme="minorHAnsi" w:hAnsiTheme="minorHAnsi" w:cstheme="minorHAnsi"/>
          <w:i/>
        </w:rPr>
        <w:t>ecess</w:t>
      </w:r>
      <w:r w:rsidRPr="00420E20">
        <w:rPr>
          <w:rFonts w:asciiTheme="minorHAnsi" w:hAnsiTheme="minorHAnsi" w:cstheme="minorHAnsi"/>
          <w:i/>
        </w:rPr>
        <w:t>a</w:t>
      </w:r>
      <w:r w:rsidRPr="00420E20">
        <w:rPr>
          <w:rFonts w:asciiTheme="minorHAnsi" w:hAnsiTheme="minorHAnsi" w:cstheme="minorHAnsi"/>
          <w:i/>
        </w:rPr>
        <w:t>ry</w:t>
      </w:r>
      <w:r w:rsidRPr="00420E20">
        <w:rPr>
          <w:rFonts w:asciiTheme="minorHAnsi" w:hAnsiTheme="minorHAnsi" w:cstheme="minorHAnsi"/>
          <w:i/>
        </w:rPr>
        <w:t>.</w:t>
      </w:r>
      <w:r w:rsidRPr="00420E20">
        <w:rPr>
          <w:rFonts w:asciiTheme="minorHAnsi" w:hAnsiTheme="minorHAnsi" w:cstheme="minorHAnsi"/>
          <w:i/>
        </w:rPr>
        <w:t xml:space="preserve"> </w:t>
      </w:r>
      <w:r w:rsidRPr="00420E20">
        <w:rPr>
          <w:rFonts w:asciiTheme="minorHAnsi" w:hAnsiTheme="minorHAnsi" w:cstheme="minorHAnsi"/>
          <w:i/>
        </w:rPr>
        <w:t>Tho</w:t>
      </w:r>
      <w:r w:rsidRPr="00420E20">
        <w:rPr>
          <w:rFonts w:asciiTheme="minorHAnsi" w:hAnsiTheme="minorHAnsi" w:cstheme="minorHAnsi"/>
          <w:i/>
        </w:rPr>
        <w:t>s</w:t>
      </w:r>
      <w:r w:rsidRPr="00420E20">
        <w:rPr>
          <w:rFonts w:asciiTheme="minorHAnsi" w:hAnsiTheme="minorHAnsi" w:cstheme="minorHAnsi"/>
          <w:i/>
        </w:rPr>
        <w:t>e</w:t>
      </w:r>
      <w:r w:rsidRPr="00420E20">
        <w:rPr>
          <w:rFonts w:asciiTheme="minorHAnsi" w:hAnsiTheme="minorHAnsi" w:cstheme="minorHAnsi"/>
          <w:i/>
        </w:rPr>
        <w:t xml:space="preserve"> </w:t>
      </w:r>
      <w:r w:rsidRPr="00420E20">
        <w:rPr>
          <w:rFonts w:asciiTheme="minorHAnsi" w:hAnsiTheme="minorHAnsi" w:cstheme="minorHAnsi"/>
          <w:i/>
        </w:rPr>
        <w:t>iss</w:t>
      </w:r>
      <w:r w:rsidRPr="00420E20">
        <w:rPr>
          <w:rFonts w:asciiTheme="minorHAnsi" w:hAnsiTheme="minorHAnsi" w:cstheme="minorHAnsi"/>
          <w:i/>
        </w:rPr>
        <w:t>u</w:t>
      </w:r>
      <w:r w:rsidRPr="00420E20">
        <w:rPr>
          <w:rFonts w:asciiTheme="minorHAnsi" w:hAnsiTheme="minorHAnsi" w:cstheme="minorHAnsi"/>
          <w:i/>
        </w:rPr>
        <w:t>e</w:t>
      </w:r>
      <w:r w:rsidRPr="00420E20">
        <w:rPr>
          <w:rFonts w:asciiTheme="minorHAnsi" w:hAnsiTheme="minorHAnsi" w:cstheme="minorHAnsi"/>
          <w:i/>
        </w:rPr>
        <w:t>s</w:t>
      </w:r>
      <w:r w:rsidRPr="00420E20">
        <w:rPr>
          <w:rFonts w:asciiTheme="minorHAnsi" w:hAnsiTheme="minorHAnsi" w:cstheme="minorHAnsi"/>
          <w:i/>
        </w:rPr>
        <w:t xml:space="preserve"> </w:t>
      </w:r>
      <w:r w:rsidRPr="00420E20">
        <w:rPr>
          <w:rFonts w:asciiTheme="minorHAnsi" w:hAnsiTheme="minorHAnsi" w:cstheme="minorHAnsi"/>
          <w:i/>
        </w:rPr>
        <w:t>ma</w:t>
      </w:r>
      <w:r w:rsidRPr="00420E20">
        <w:rPr>
          <w:rFonts w:asciiTheme="minorHAnsi" w:hAnsiTheme="minorHAnsi" w:cstheme="minorHAnsi"/>
          <w:i/>
        </w:rPr>
        <w:t>y</w:t>
      </w:r>
      <w:r w:rsidRPr="00420E20">
        <w:rPr>
          <w:rFonts w:asciiTheme="minorHAnsi" w:hAnsiTheme="minorHAnsi" w:cstheme="minorHAnsi"/>
          <w:i/>
        </w:rPr>
        <w:t xml:space="preserve"> </w:t>
      </w:r>
      <w:r w:rsidRPr="00420E20">
        <w:rPr>
          <w:rFonts w:asciiTheme="minorHAnsi" w:hAnsiTheme="minorHAnsi" w:cstheme="minorHAnsi"/>
          <w:i/>
        </w:rPr>
        <w:t>b</w:t>
      </w:r>
      <w:r w:rsidRPr="00420E20">
        <w:rPr>
          <w:rFonts w:asciiTheme="minorHAnsi" w:hAnsiTheme="minorHAnsi" w:cstheme="minorHAnsi"/>
          <w:i/>
        </w:rPr>
        <w:t>e</w:t>
      </w:r>
      <w:r w:rsidRPr="00420E20">
        <w:rPr>
          <w:rFonts w:asciiTheme="minorHAnsi" w:hAnsiTheme="minorHAnsi" w:cstheme="minorHAnsi"/>
          <w:i/>
        </w:rPr>
        <w:t xml:space="preserve"> </w:t>
      </w:r>
      <w:r w:rsidRPr="00420E20">
        <w:rPr>
          <w:rFonts w:asciiTheme="minorHAnsi" w:hAnsiTheme="minorHAnsi" w:cstheme="minorHAnsi"/>
          <w:i/>
        </w:rPr>
        <w:t>add</w:t>
      </w:r>
      <w:r w:rsidRPr="00420E20">
        <w:rPr>
          <w:rFonts w:asciiTheme="minorHAnsi" w:hAnsiTheme="minorHAnsi" w:cstheme="minorHAnsi"/>
          <w:i/>
        </w:rPr>
        <w:t>resse</w:t>
      </w:r>
      <w:r w:rsidRPr="00420E20">
        <w:rPr>
          <w:rFonts w:asciiTheme="minorHAnsi" w:hAnsiTheme="minorHAnsi" w:cstheme="minorHAnsi"/>
          <w:i/>
        </w:rPr>
        <w:t>d</w:t>
      </w:r>
      <w:r w:rsidRPr="00420E20">
        <w:rPr>
          <w:rFonts w:asciiTheme="minorHAnsi" w:hAnsiTheme="minorHAnsi" w:cstheme="minorHAnsi"/>
          <w:i/>
        </w:rPr>
        <w:t xml:space="preserve"> </w:t>
      </w:r>
      <w:r w:rsidRPr="00420E20">
        <w:rPr>
          <w:rFonts w:asciiTheme="minorHAnsi" w:hAnsiTheme="minorHAnsi" w:cstheme="minorHAnsi"/>
          <w:i/>
        </w:rPr>
        <w:t>a</w:t>
      </w:r>
      <w:r w:rsidRPr="00420E20">
        <w:rPr>
          <w:rFonts w:asciiTheme="minorHAnsi" w:hAnsiTheme="minorHAnsi" w:cstheme="minorHAnsi"/>
          <w:i/>
        </w:rPr>
        <w:t>t</w:t>
      </w:r>
      <w:r w:rsidRPr="00420E20">
        <w:rPr>
          <w:rFonts w:asciiTheme="minorHAnsi" w:hAnsiTheme="minorHAnsi" w:cstheme="minorHAnsi"/>
          <w:i/>
        </w:rPr>
        <w:t xml:space="preserve"> </w:t>
      </w:r>
      <w:r w:rsidRPr="00420E20">
        <w:rPr>
          <w:rFonts w:asciiTheme="minorHAnsi" w:hAnsiTheme="minorHAnsi" w:cstheme="minorHAnsi"/>
          <w:i/>
        </w:rPr>
        <w:t>a</w:t>
      </w:r>
      <w:r w:rsidRPr="00420E20">
        <w:rPr>
          <w:rFonts w:asciiTheme="minorHAnsi" w:hAnsiTheme="minorHAnsi" w:cstheme="minorHAnsi"/>
          <w:i/>
        </w:rPr>
        <w:t xml:space="preserve"> </w:t>
      </w:r>
      <w:r w:rsidRPr="00420E20">
        <w:rPr>
          <w:rFonts w:asciiTheme="minorHAnsi" w:hAnsiTheme="minorHAnsi" w:cstheme="minorHAnsi"/>
          <w:i/>
        </w:rPr>
        <w:t>l</w:t>
      </w:r>
      <w:r w:rsidRPr="00420E20">
        <w:rPr>
          <w:rFonts w:asciiTheme="minorHAnsi" w:hAnsiTheme="minorHAnsi" w:cstheme="minorHAnsi"/>
          <w:i/>
        </w:rPr>
        <w:t>a</w:t>
      </w:r>
      <w:r w:rsidRPr="00420E20">
        <w:rPr>
          <w:rFonts w:asciiTheme="minorHAnsi" w:hAnsiTheme="minorHAnsi" w:cstheme="minorHAnsi"/>
          <w:i/>
        </w:rPr>
        <w:t>te</w:t>
      </w:r>
      <w:r w:rsidRPr="00420E20">
        <w:rPr>
          <w:rFonts w:asciiTheme="minorHAnsi" w:hAnsiTheme="minorHAnsi" w:cstheme="minorHAnsi"/>
          <w:i/>
        </w:rPr>
        <w:t>r</w:t>
      </w:r>
      <w:r w:rsidRPr="00420E20">
        <w:rPr>
          <w:rFonts w:asciiTheme="minorHAnsi" w:hAnsiTheme="minorHAnsi" w:cstheme="minorHAnsi"/>
          <w:i/>
        </w:rPr>
        <w:t xml:space="preserve"> </w:t>
      </w:r>
      <w:r w:rsidRPr="00420E20">
        <w:rPr>
          <w:rFonts w:asciiTheme="minorHAnsi" w:hAnsiTheme="minorHAnsi" w:cstheme="minorHAnsi"/>
          <w:i/>
        </w:rPr>
        <w:t>st</w:t>
      </w:r>
      <w:r w:rsidRPr="00420E20">
        <w:rPr>
          <w:rFonts w:asciiTheme="minorHAnsi" w:hAnsiTheme="minorHAnsi" w:cstheme="minorHAnsi"/>
          <w:i/>
        </w:rPr>
        <w:t>ag</w:t>
      </w:r>
      <w:r w:rsidRPr="00420E20">
        <w:rPr>
          <w:rFonts w:asciiTheme="minorHAnsi" w:hAnsiTheme="minorHAnsi" w:cstheme="minorHAnsi"/>
          <w:i/>
        </w:rPr>
        <w:t>e</w:t>
      </w:r>
      <w:r w:rsidRPr="00420E20">
        <w:rPr>
          <w:rFonts w:asciiTheme="minorHAnsi" w:hAnsiTheme="minorHAnsi" w:cstheme="minorHAnsi"/>
          <w:i/>
        </w:rPr>
        <w:t xml:space="preserve"> </w:t>
      </w:r>
      <w:r w:rsidRPr="00420E20">
        <w:rPr>
          <w:rFonts w:asciiTheme="minorHAnsi" w:hAnsiTheme="minorHAnsi" w:cstheme="minorHAnsi"/>
          <w:i/>
        </w:rPr>
        <w:t>t</w:t>
      </w:r>
      <w:r w:rsidRPr="00420E20">
        <w:rPr>
          <w:rFonts w:asciiTheme="minorHAnsi" w:hAnsiTheme="minorHAnsi" w:cstheme="minorHAnsi"/>
          <w:i/>
        </w:rPr>
        <w:t>o</w:t>
      </w:r>
      <w:r w:rsidRPr="00420E20">
        <w:rPr>
          <w:rFonts w:asciiTheme="minorHAnsi" w:hAnsiTheme="minorHAnsi" w:cstheme="minorHAnsi"/>
          <w:i/>
        </w:rPr>
        <w:t xml:space="preserve"> </w:t>
      </w:r>
      <w:r w:rsidRPr="00420E20">
        <w:rPr>
          <w:rFonts w:asciiTheme="minorHAnsi" w:hAnsiTheme="minorHAnsi" w:cstheme="minorHAnsi"/>
          <w:i/>
        </w:rPr>
        <w:t>t</w:t>
      </w:r>
      <w:r w:rsidRPr="00420E20">
        <w:rPr>
          <w:rFonts w:asciiTheme="minorHAnsi" w:hAnsiTheme="minorHAnsi" w:cstheme="minorHAnsi"/>
          <w:i/>
        </w:rPr>
        <w:t>h</w:t>
      </w:r>
      <w:r w:rsidRPr="00420E20">
        <w:rPr>
          <w:rFonts w:asciiTheme="minorHAnsi" w:hAnsiTheme="minorHAnsi" w:cstheme="minorHAnsi"/>
          <w:i/>
        </w:rPr>
        <w:t>e</w:t>
      </w:r>
      <w:r w:rsidRPr="00420E20">
        <w:rPr>
          <w:rFonts w:asciiTheme="minorHAnsi" w:hAnsiTheme="minorHAnsi" w:cstheme="minorHAnsi"/>
          <w:i/>
        </w:rPr>
        <w:t xml:space="preserve"> </w:t>
      </w:r>
      <w:r w:rsidRPr="00420E20">
        <w:rPr>
          <w:rFonts w:asciiTheme="minorHAnsi" w:hAnsiTheme="minorHAnsi" w:cstheme="minorHAnsi"/>
          <w:i/>
          <w:w w:val="103"/>
        </w:rPr>
        <w:t>exte</w:t>
      </w:r>
      <w:r w:rsidRPr="00420E20">
        <w:rPr>
          <w:rFonts w:asciiTheme="minorHAnsi" w:hAnsiTheme="minorHAnsi" w:cstheme="minorHAnsi"/>
          <w:i/>
          <w:w w:val="103"/>
        </w:rPr>
        <w:t>n</w:t>
      </w:r>
      <w:r w:rsidRPr="00420E20">
        <w:rPr>
          <w:rFonts w:asciiTheme="minorHAnsi" w:hAnsiTheme="minorHAnsi" w:cstheme="minorHAnsi"/>
          <w:i/>
          <w:w w:val="103"/>
        </w:rPr>
        <w:t>t</w:t>
      </w:r>
      <w:r w:rsidRPr="00420E20">
        <w:rPr>
          <w:rFonts w:asciiTheme="minorHAnsi" w:hAnsiTheme="minorHAnsi" w:cstheme="minorHAnsi"/>
          <w:i/>
        </w:rPr>
        <w:t xml:space="preserve"> </w:t>
      </w:r>
      <w:r w:rsidRPr="00420E20">
        <w:rPr>
          <w:rFonts w:asciiTheme="minorHAnsi" w:hAnsiTheme="minorHAnsi" w:cstheme="minorHAnsi"/>
          <w:i/>
        </w:rPr>
        <w:t>p</w:t>
      </w:r>
      <w:r w:rsidRPr="00420E20">
        <w:rPr>
          <w:rFonts w:asciiTheme="minorHAnsi" w:hAnsiTheme="minorHAnsi" w:cstheme="minorHAnsi"/>
          <w:i/>
        </w:rPr>
        <w:t>er</w:t>
      </w:r>
      <w:r w:rsidRPr="00420E20">
        <w:rPr>
          <w:rFonts w:asciiTheme="minorHAnsi" w:hAnsiTheme="minorHAnsi" w:cstheme="minorHAnsi"/>
          <w:i/>
        </w:rPr>
        <w:t>m</w:t>
      </w:r>
      <w:r w:rsidRPr="00420E20">
        <w:rPr>
          <w:rFonts w:asciiTheme="minorHAnsi" w:hAnsiTheme="minorHAnsi" w:cstheme="minorHAnsi"/>
          <w:i/>
        </w:rPr>
        <w:t>itte</w:t>
      </w:r>
      <w:r w:rsidRPr="00420E20">
        <w:rPr>
          <w:rFonts w:asciiTheme="minorHAnsi" w:hAnsiTheme="minorHAnsi" w:cstheme="minorHAnsi"/>
          <w:i/>
        </w:rPr>
        <w:t>d</w:t>
      </w:r>
      <w:r w:rsidRPr="00420E20">
        <w:rPr>
          <w:rFonts w:asciiTheme="minorHAnsi" w:hAnsiTheme="minorHAnsi" w:cstheme="minorHAnsi"/>
          <w:i/>
        </w:rPr>
        <w:t xml:space="preserve"> </w:t>
      </w:r>
      <w:r w:rsidRPr="00420E20">
        <w:rPr>
          <w:rFonts w:asciiTheme="minorHAnsi" w:hAnsiTheme="minorHAnsi" w:cstheme="minorHAnsi"/>
          <w:i/>
        </w:rPr>
        <w:t>b</w:t>
      </w:r>
      <w:r w:rsidRPr="00420E20">
        <w:rPr>
          <w:rFonts w:asciiTheme="minorHAnsi" w:hAnsiTheme="minorHAnsi" w:cstheme="minorHAnsi"/>
          <w:i/>
        </w:rPr>
        <w:t>y</w:t>
      </w:r>
      <w:r w:rsidRPr="00420E20">
        <w:rPr>
          <w:rFonts w:asciiTheme="minorHAnsi" w:hAnsiTheme="minorHAnsi" w:cstheme="minorHAnsi"/>
          <w:i/>
        </w:rPr>
        <w:t xml:space="preserve"> </w:t>
      </w:r>
      <w:r w:rsidRPr="00420E20">
        <w:rPr>
          <w:rFonts w:asciiTheme="minorHAnsi" w:hAnsiTheme="minorHAnsi" w:cstheme="minorHAnsi"/>
          <w:i/>
          <w:w w:val="103"/>
        </w:rPr>
        <w:t>l</w:t>
      </w:r>
      <w:r w:rsidRPr="00420E20">
        <w:rPr>
          <w:rFonts w:asciiTheme="minorHAnsi" w:hAnsiTheme="minorHAnsi" w:cstheme="minorHAnsi"/>
          <w:i/>
          <w:w w:val="103"/>
        </w:rPr>
        <w:t>aw</w:t>
      </w:r>
      <w:r w:rsidRPr="00420E20">
        <w:rPr>
          <w:rFonts w:asciiTheme="minorHAnsi" w:hAnsiTheme="minorHAnsi" w:cstheme="minorHAnsi"/>
          <w:i/>
          <w:w w:val="103"/>
        </w:rPr>
        <w:t>.</w:t>
      </w:r>
    </w:p>
    <w:p w14:paraId="6155494A" w14:textId="77777777" w:rsidR="003C1B17" w:rsidRPr="00420E20" w:rsidRDefault="003C1B17">
      <w:pPr>
        <w:spacing w:before="4" w:line="180" w:lineRule="exact"/>
        <w:rPr>
          <w:rFonts w:asciiTheme="minorHAnsi" w:hAnsiTheme="minorHAnsi" w:cstheme="minorHAnsi"/>
          <w:sz w:val="18"/>
          <w:szCs w:val="18"/>
        </w:rPr>
      </w:pPr>
    </w:p>
    <w:p w14:paraId="1FE97DBE" w14:textId="77777777" w:rsidR="003C1B17" w:rsidRPr="00420E20" w:rsidRDefault="00C14C10">
      <w:pPr>
        <w:ind w:left="100"/>
        <w:rPr>
          <w:rFonts w:asciiTheme="minorHAnsi" w:hAnsiTheme="minorHAnsi" w:cstheme="minorHAnsi"/>
          <w:sz w:val="22"/>
          <w:szCs w:val="22"/>
        </w:rPr>
      </w:pPr>
      <w:r w:rsidRPr="00420E20">
        <w:rPr>
          <w:rFonts w:asciiTheme="minorHAnsi" w:hAnsiTheme="minorHAnsi" w:cstheme="minorHAnsi"/>
        </w:rPr>
        <w:pict w14:anchorId="356B8E01">
          <v:group id="_x0000_s1108" style="position:absolute;left:0;text-align:left;margin-left:1in;margin-top:54.4pt;width:467.75pt;height:0;z-index:-251676160;mso-position-horizontal-relative:page" coordorigin="1440,1088" coordsize="9355,0">
            <v:shape id="_x0000_s1109" style="position:absolute;left:1440;top:1088;width:9355;height:0" coordorigin="1440,1088" coordsize="9355,0" path="m1440,1088r9355,e" filled="f" strokeweight=".26444mm">
              <v:path arrowok="t"/>
            </v:shape>
            <w10:wrap anchorx="page"/>
          </v:group>
        </w:pict>
      </w:r>
      <w:r w:rsidRPr="00420E20">
        <w:rPr>
          <w:rFonts w:asciiTheme="minorHAnsi" w:hAnsiTheme="minorHAnsi" w:cstheme="minorHAnsi"/>
        </w:rPr>
        <w:pict w14:anchorId="7A337D53">
          <v:group id="_x0000_s1106" style="position:absolute;left:0;text-align:left;margin-left:1in;margin-top:81.4pt;width:467.75pt;height:0;z-index:-251675136;mso-position-horizontal-relative:page" coordorigin="1440,1628" coordsize="9355,0">
            <v:shape id="_x0000_s1107" style="position:absolute;left:1440;top:1628;width:9355;height:0" coordorigin="1440,1628" coordsize="9355,0" path="m1440,1628r9355,e" filled="f" strokeweight=".26444mm">
              <v:path arrowok="t"/>
            </v:shape>
            <w10:wrap anchorx="page"/>
          </v:group>
        </w:pict>
      </w:r>
      <w:r w:rsidRPr="00420E20">
        <w:rPr>
          <w:rFonts w:asciiTheme="minorHAnsi" w:hAnsiTheme="minorHAnsi" w:cstheme="minorHAnsi"/>
        </w:rPr>
        <w:pict w14:anchorId="245BC580">
          <v:group id="_x0000_s1104" style="position:absolute;left:0;text-align:left;margin-left:1in;margin-top:27.4pt;width:467.75pt;height:0;z-index:-251674112;mso-position-horizontal-relative:page" coordorigin="1440,548" coordsize="9355,0">
            <v:shape id="_x0000_s1105" style="position:absolute;left:1440;top:548;width:9355;height:0" coordorigin="1440,548" coordsize="9355,0" path="m1440,548r9355,e" filled="f" strokeweight=".26444mm">
              <v:path arrowok="t"/>
            </v:shape>
            <w10:wrap anchorx="page"/>
          </v:group>
        </w:pict>
      </w:r>
      <w:r w:rsidRPr="00420E20">
        <w:rPr>
          <w:rFonts w:asciiTheme="minorHAnsi" w:hAnsiTheme="minorHAnsi" w:cstheme="minorHAnsi"/>
          <w:sz w:val="22"/>
          <w:szCs w:val="22"/>
        </w:rPr>
        <w:t>I</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N</w:t>
      </w:r>
      <w:r w:rsidRPr="00420E20">
        <w:rPr>
          <w:rFonts w:asciiTheme="minorHAnsi" w:hAnsiTheme="minorHAnsi" w:cstheme="minorHAnsi"/>
          <w:sz w:val="22"/>
          <w:szCs w:val="22"/>
        </w:rPr>
        <w:t>o</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w:t>
      </w:r>
      <w:r w:rsidRPr="00420E20">
        <w:rPr>
          <w:rFonts w:asciiTheme="minorHAnsi" w:hAnsiTheme="minorHAnsi" w:cstheme="minorHAnsi"/>
          <w:sz w:val="22"/>
          <w:szCs w:val="22"/>
        </w:rPr>
        <w:t>l</w:t>
      </w:r>
      <w:r w:rsidRPr="00420E20">
        <w:rPr>
          <w:rFonts w:asciiTheme="minorHAnsi" w:hAnsiTheme="minorHAnsi" w:cstheme="minorHAnsi"/>
          <w:sz w:val="22"/>
          <w:szCs w:val="22"/>
        </w:rPr>
        <w:t>eas</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des</w:t>
      </w:r>
      <w:r w:rsidRPr="00420E20">
        <w:rPr>
          <w:rFonts w:asciiTheme="minorHAnsi" w:hAnsiTheme="minorHAnsi" w:cstheme="minorHAnsi"/>
          <w:w w:val="103"/>
          <w:sz w:val="22"/>
          <w:szCs w:val="22"/>
        </w:rPr>
        <w:t>c</w:t>
      </w:r>
      <w:r w:rsidRPr="00420E20">
        <w:rPr>
          <w:rFonts w:asciiTheme="minorHAnsi" w:hAnsiTheme="minorHAnsi" w:cstheme="minorHAnsi"/>
          <w:w w:val="102"/>
          <w:sz w:val="22"/>
          <w:szCs w:val="22"/>
        </w:rPr>
        <w:t>r</w:t>
      </w:r>
      <w:r w:rsidRPr="00420E20">
        <w:rPr>
          <w:rFonts w:asciiTheme="minorHAnsi" w:hAnsiTheme="minorHAnsi" w:cstheme="minorHAnsi"/>
          <w:w w:val="103"/>
          <w:sz w:val="22"/>
          <w:szCs w:val="22"/>
        </w:rPr>
        <w:t>i</w:t>
      </w:r>
      <w:r w:rsidRPr="00420E20">
        <w:rPr>
          <w:rFonts w:asciiTheme="minorHAnsi" w:hAnsiTheme="minorHAnsi" w:cstheme="minorHAnsi"/>
          <w:w w:val="102"/>
          <w:sz w:val="22"/>
          <w:szCs w:val="22"/>
        </w:rPr>
        <w:t>be</w:t>
      </w:r>
      <w:r w:rsidRPr="00420E20">
        <w:rPr>
          <w:rFonts w:asciiTheme="minorHAnsi" w:hAnsiTheme="minorHAnsi" w:cstheme="minorHAnsi"/>
          <w:w w:val="103"/>
          <w:sz w:val="22"/>
          <w:szCs w:val="22"/>
        </w:rPr>
        <w:t>:</w:t>
      </w:r>
    </w:p>
    <w:p w14:paraId="5B899E0A" w14:textId="77777777" w:rsidR="003C1B17" w:rsidRPr="00420E20" w:rsidRDefault="003C1B17">
      <w:pPr>
        <w:spacing w:before="4" w:line="180" w:lineRule="exact"/>
        <w:rPr>
          <w:rFonts w:asciiTheme="minorHAnsi" w:hAnsiTheme="minorHAnsi" w:cstheme="minorHAnsi"/>
          <w:sz w:val="18"/>
          <w:szCs w:val="18"/>
        </w:rPr>
      </w:pPr>
    </w:p>
    <w:p w14:paraId="4980D26E" w14:textId="77777777" w:rsidR="003C1B17" w:rsidRPr="00420E20" w:rsidRDefault="003C1B17">
      <w:pPr>
        <w:spacing w:line="200" w:lineRule="exact"/>
        <w:rPr>
          <w:rFonts w:asciiTheme="minorHAnsi" w:hAnsiTheme="minorHAnsi" w:cstheme="minorHAnsi"/>
        </w:rPr>
      </w:pPr>
    </w:p>
    <w:p w14:paraId="6E1595E8" w14:textId="77777777" w:rsidR="003C1B17" w:rsidRPr="00420E20" w:rsidRDefault="003C1B17">
      <w:pPr>
        <w:spacing w:line="200" w:lineRule="exact"/>
        <w:rPr>
          <w:rFonts w:asciiTheme="minorHAnsi" w:hAnsiTheme="minorHAnsi" w:cstheme="minorHAnsi"/>
        </w:rPr>
      </w:pPr>
    </w:p>
    <w:p w14:paraId="4D24DE37" w14:textId="77777777" w:rsidR="003C1B17" w:rsidRPr="00420E20" w:rsidRDefault="003C1B17">
      <w:pPr>
        <w:spacing w:line="200" w:lineRule="exact"/>
        <w:rPr>
          <w:rFonts w:asciiTheme="minorHAnsi" w:hAnsiTheme="minorHAnsi" w:cstheme="minorHAnsi"/>
        </w:rPr>
      </w:pPr>
    </w:p>
    <w:p w14:paraId="1A6DC46A" w14:textId="77777777" w:rsidR="003C1B17" w:rsidRPr="00420E20" w:rsidRDefault="003C1B17">
      <w:pPr>
        <w:spacing w:line="200" w:lineRule="exact"/>
        <w:rPr>
          <w:rFonts w:asciiTheme="minorHAnsi" w:hAnsiTheme="minorHAnsi" w:cstheme="minorHAnsi"/>
        </w:rPr>
      </w:pPr>
    </w:p>
    <w:p w14:paraId="0014E796" w14:textId="77777777" w:rsidR="003C1B17" w:rsidRPr="00420E20" w:rsidRDefault="003C1B17">
      <w:pPr>
        <w:spacing w:line="200" w:lineRule="exact"/>
        <w:rPr>
          <w:rFonts w:asciiTheme="minorHAnsi" w:hAnsiTheme="minorHAnsi" w:cstheme="minorHAnsi"/>
        </w:rPr>
      </w:pPr>
    </w:p>
    <w:p w14:paraId="3D050723" w14:textId="77777777" w:rsidR="003C1B17" w:rsidRPr="00420E20" w:rsidRDefault="003C1B17">
      <w:pPr>
        <w:spacing w:line="200" w:lineRule="exact"/>
        <w:rPr>
          <w:rFonts w:asciiTheme="minorHAnsi" w:hAnsiTheme="minorHAnsi" w:cstheme="minorHAnsi"/>
        </w:rPr>
      </w:pPr>
    </w:p>
    <w:p w14:paraId="04EF928D" w14:textId="77777777" w:rsidR="003C1B17" w:rsidRPr="00420E20" w:rsidRDefault="003C1B17">
      <w:pPr>
        <w:spacing w:line="200" w:lineRule="exact"/>
        <w:rPr>
          <w:rFonts w:asciiTheme="minorHAnsi" w:hAnsiTheme="minorHAnsi" w:cstheme="minorHAnsi"/>
        </w:rPr>
      </w:pPr>
    </w:p>
    <w:p w14:paraId="75D5DB40" w14:textId="77777777" w:rsidR="003C1B17" w:rsidRPr="00420E20" w:rsidRDefault="003C1B17">
      <w:pPr>
        <w:spacing w:line="200" w:lineRule="exact"/>
        <w:rPr>
          <w:rFonts w:asciiTheme="minorHAnsi" w:hAnsiTheme="minorHAnsi" w:cstheme="minorHAnsi"/>
        </w:rPr>
      </w:pPr>
    </w:p>
    <w:p w14:paraId="284910A6" w14:textId="32B08992" w:rsidR="003C1B17" w:rsidRPr="00420E20" w:rsidRDefault="00C14C10">
      <w:pPr>
        <w:spacing w:line="244" w:lineRule="auto"/>
        <w:ind w:left="100" w:right="1000"/>
        <w:rPr>
          <w:rFonts w:asciiTheme="minorHAnsi" w:hAnsiTheme="minorHAnsi" w:cstheme="minorHAnsi"/>
        </w:rPr>
      </w:pPr>
      <w:r w:rsidRPr="00420E20">
        <w:rPr>
          <w:rFonts w:asciiTheme="minorHAnsi" w:hAnsiTheme="minorHAnsi" w:cstheme="minorHAnsi"/>
          <w:sz w:val="22"/>
          <w:szCs w:val="22"/>
        </w:rPr>
        <w:t>Ar</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yo</w:t>
      </w:r>
      <w:r w:rsidRPr="00420E20">
        <w:rPr>
          <w:rFonts w:asciiTheme="minorHAnsi" w:hAnsiTheme="minorHAnsi" w:cstheme="minorHAnsi"/>
          <w:sz w:val="22"/>
          <w:szCs w:val="22"/>
        </w:rPr>
        <w:t>u</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legall</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eligibl</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employmen</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U.S.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i/>
        </w:rPr>
        <w:t>Proo</w:t>
      </w:r>
      <w:r w:rsidRPr="00420E20">
        <w:rPr>
          <w:rFonts w:asciiTheme="minorHAnsi" w:hAnsiTheme="minorHAnsi" w:cstheme="minorHAnsi"/>
          <w:i/>
        </w:rPr>
        <w:t>f</w:t>
      </w:r>
      <w:r w:rsidRPr="00420E20">
        <w:rPr>
          <w:rFonts w:asciiTheme="minorHAnsi" w:hAnsiTheme="minorHAnsi" w:cstheme="minorHAnsi"/>
          <w:i/>
        </w:rPr>
        <w:t xml:space="preserve"> </w:t>
      </w:r>
      <w:r w:rsidRPr="00420E20">
        <w:rPr>
          <w:rFonts w:asciiTheme="minorHAnsi" w:hAnsiTheme="minorHAnsi" w:cstheme="minorHAnsi"/>
          <w:i/>
        </w:rPr>
        <w:t>o</w:t>
      </w:r>
      <w:r w:rsidRPr="00420E20">
        <w:rPr>
          <w:rFonts w:asciiTheme="minorHAnsi" w:hAnsiTheme="minorHAnsi" w:cstheme="minorHAnsi"/>
          <w:i/>
        </w:rPr>
        <w:t>f</w:t>
      </w:r>
      <w:r w:rsidRPr="00420E20">
        <w:rPr>
          <w:rFonts w:asciiTheme="minorHAnsi" w:hAnsiTheme="minorHAnsi" w:cstheme="minorHAnsi"/>
          <w:i/>
        </w:rPr>
        <w:t xml:space="preserve"> </w:t>
      </w:r>
      <w:r w:rsidRPr="00420E20">
        <w:rPr>
          <w:rFonts w:asciiTheme="minorHAnsi" w:hAnsiTheme="minorHAnsi" w:cstheme="minorHAnsi"/>
          <w:i/>
        </w:rPr>
        <w:t>eligibilit</w:t>
      </w:r>
      <w:r w:rsidRPr="00420E20">
        <w:rPr>
          <w:rFonts w:asciiTheme="minorHAnsi" w:hAnsiTheme="minorHAnsi" w:cstheme="minorHAnsi"/>
          <w:i/>
        </w:rPr>
        <w:t>y</w:t>
      </w:r>
      <w:r w:rsidRPr="00420E20">
        <w:rPr>
          <w:rFonts w:asciiTheme="minorHAnsi" w:hAnsiTheme="minorHAnsi" w:cstheme="minorHAnsi"/>
          <w:i/>
        </w:rPr>
        <w:t xml:space="preserve"> </w:t>
      </w:r>
      <w:r w:rsidRPr="00420E20">
        <w:rPr>
          <w:rFonts w:asciiTheme="minorHAnsi" w:hAnsiTheme="minorHAnsi" w:cstheme="minorHAnsi"/>
          <w:i/>
        </w:rPr>
        <w:t>t</w:t>
      </w:r>
      <w:r w:rsidRPr="00420E20">
        <w:rPr>
          <w:rFonts w:asciiTheme="minorHAnsi" w:hAnsiTheme="minorHAnsi" w:cstheme="minorHAnsi"/>
          <w:i/>
        </w:rPr>
        <w:t>o</w:t>
      </w:r>
      <w:r w:rsidRPr="00420E20">
        <w:rPr>
          <w:rFonts w:asciiTheme="minorHAnsi" w:hAnsiTheme="minorHAnsi" w:cstheme="minorHAnsi"/>
          <w:i/>
        </w:rPr>
        <w:t xml:space="preserve"> </w:t>
      </w:r>
      <w:r w:rsidRPr="00420E20">
        <w:rPr>
          <w:rFonts w:asciiTheme="minorHAnsi" w:hAnsiTheme="minorHAnsi" w:cstheme="minorHAnsi"/>
          <w:i/>
        </w:rPr>
        <w:t>wor</w:t>
      </w:r>
      <w:r w:rsidRPr="00420E20">
        <w:rPr>
          <w:rFonts w:asciiTheme="minorHAnsi" w:hAnsiTheme="minorHAnsi" w:cstheme="minorHAnsi"/>
          <w:i/>
        </w:rPr>
        <w:t>k</w:t>
      </w:r>
      <w:r w:rsidRPr="00420E20">
        <w:rPr>
          <w:rFonts w:asciiTheme="minorHAnsi" w:hAnsiTheme="minorHAnsi" w:cstheme="minorHAnsi"/>
          <w:i/>
        </w:rPr>
        <w:t xml:space="preserve"> </w:t>
      </w:r>
      <w:r w:rsidRPr="00420E20">
        <w:rPr>
          <w:rFonts w:asciiTheme="minorHAnsi" w:hAnsiTheme="minorHAnsi" w:cstheme="minorHAnsi"/>
          <w:i/>
        </w:rPr>
        <w:t>i</w:t>
      </w:r>
      <w:r w:rsidRPr="00420E20">
        <w:rPr>
          <w:rFonts w:asciiTheme="minorHAnsi" w:hAnsiTheme="minorHAnsi" w:cstheme="minorHAnsi"/>
          <w:i/>
        </w:rPr>
        <w:t>n</w:t>
      </w:r>
      <w:r w:rsidRPr="00420E20">
        <w:rPr>
          <w:rFonts w:asciiTheme="minorHAnsi" w:hAnsiTheme="minorHAnsi" w:cstheme="minorHAnsi"/>
          <w:i/>
        </w:rPr>
        <w:t xml:space="preserve"> </w:t>
      </w:r>
      <w:r w:rsidRPr="00420E20">
        <w:rPr>
          <w:rFonts w:asciiTheme="minorHAnsi" w:hAnsiTheme="minorHAnsi" w:cstheme="minorHAnsi"/>
          <w:i/>
        </w:rPr>
        <w:t>th</w:t>
      </w:r>
      <w:r w:rsidRPr="00420E20">
        <w:rPr>
          <w:rFonts w:asciiTheme="minorHAnsi" w:hAnsiTheme="minorHAnsi" w:cstheme="minorHAnsi"/>
          <w:i/>
        </w:rPr>
        <w:t>e</w:t>
      </w:r>
      <w:r w:rsidRPr="00420E20">
        <w:rPr>
          <w:rFonts w:asciiTheme="minorHAnsi" w:hAnsiTheme="minorHAnsi" w:cstheme="minorHAnsi"/>
          <w:i/>
        </w:rPr>
        <w:t xml:space="preserve"> </w:t>
      </w:r>
      <w:r w:rsidRPr="00420E20">
        <w:rPr>
          <w:rFonts w:asciiTheme="minorHAnsi" w:hAnsiTheme="minorHAnsi" w:cstheme="minorHAnsi"/>
          <w:i/>
          <w:w w:val="103"/>
        </w:rPr>
        <w:t>U.S</w:t>
      </w:r>
      <w:r w:rsidRPr="00420E20">
        <w:rPr>
          <w:rFonts w:asciiTheme="minorHAnsi" w:hAnsiTheme="minorHAnsi" w:cstheme="minorHAnsi"/>
          <w:i/>
          <w:w w:val="103"/>
        </w:rPr>
        <w:t>.</w:t>
      </w:r>
      <w:r w:rsidRPr="00420E20">
        <w:rPr>
          <w:rFonts w:asciiTheme="minorHAnsi" w:hAnsiTheme="minorHAnsi" w:cstheme="minorHAnsi"/>
          <w:i/>
        </w:rPr>
        <w:t xml:space="preserve"> </w:t>
      </w:r>
      <w:r w:rsidRPr="00420E20">
        <w:rPr>
          <w:rFonts w:asciiTheme="minorHAnsi" w:hAnsiTheme="minorHAnsi" w:cstheme="minorHAnsi"/>
          <w:i/>
          <w:w w:val="103"/>
        </w:rPr>
        <w:t>wil</w:t>
      </w:r>
      <w:r w:rsidRPr="00420E20">
        <w:rPr>
          <w:rFonts w:asciiTheme="minorHAnsi" w:hAnsiTheme="minorHAnsi" w:cstheme="minorHAnsi"/>
          <w:i/>
          <w:w w:val="103"/>
        </w:rPr>
        <w:t>l</w:t>
      </w:r>
      <w:r w:rsidRPr="00420E20">
        <w:rPr>
          <w:rFonts w:asciiTheme="minorHAnsi" w:hAnsiTheme="minorHAnsi" w:cstheme="minorHAnsi"/>
          <w:i/>
        </w:rPr>
        <w:t xml:space="preserve"> </w:t>
      </w:r>
      <w:r w:rsidRPr="00420E20">
        <w:rPr>
          <w:rFonts w:asciiTheme="minorHAnsi" w:hAnsiTheme="minorHAnsi" w:cstheme="minorHAnsi"/>
          <w:i/>
        </w:rPr>
        <w:t>be</w:t>
      </w:r>
      <w:r w:rsidRPr="00420E20">
        <w:rPr>
          <w:rFonts w:asciiTheme="minorHAnsi" w:hAnsiTheme="minorHAnsi" w:cstheme="minorHAnsi"/>
          <w:i/>
        </w:rPr>
        <w:t xml:space="preserve"> </w:t>
      </w:r>
      <w:r w:rsidRPr="00420E20">
        <w:rPr>
          <w:rFonts w:asciiTheme="minorHAnsi" w:hAnsiTheme="minorHAnsi" w:cstheme="minorHAnsi"/>
          <w:i/>
        </w:rPr>
        <w:t>require</w:t>
      </w:r>
      <w:r w:rsidRPr="00420E20">
        <w:rPr>
          <w:rFonts w:asciiTheme="minorHAnsi" w:hAnsiTheme="minorHAnsi" w:cstheme="minorHAnsi"/>
          <w:i/>
        </w:rPr>
        <w:t>d</w:t>
      </w:r>
      <w:r w:rsidRPr="00420E20">
        <w:rPr>
          <w:rFonts w:asciiTheme="minorHAnsi" w:hAnsiTheme="minorHAnsi" w:cstheme="minorHAnsi"/>
          <w:i/>
        </w:rPr>
        <w:t xml:space="preserve"> </w:t>
      </w:r>
      <w:r w:rsidRPr="00420E20">
        <w:rPr>
          <w:rFonts w:asciiTheme="minorHAnsi" w:hAnsiTheme="minorHAnsi" w:cstheme="minorHAnsi"/>
          <w:i/>
        </w:rPr>
        <w:t>upo</w:t>
      </w:r>
      <w:r w:rsidRPr="00420E20">
        <w:rPr>
          <w:rFonts w:asciiTheme="minorHAnsi" w:hAnsiTheme="minorHAnsi" w:cstheme="minorHAnsi"/>
          <w:i/>
        </w:rPr>
        <w:t>n</w:t>
      </w:r>
      <w:r w:rsidRPr="00420E20">
        <w:rPr>
          <w:rFonts w:asciiTheme="minorHAnsi" w:hAnsiTheme="minorHAnsi" w:cstheme="minorHAnsi"/>
          <w:i/>
        </w:rPr>
        <w:t xml:space="preserve"> </w:t>
      </w:r>
      <w:r w:rsidR="007C71D3" w:rsidRPr="00420E20">
        <w:rPr>
          <w:rFonts w:asciiTheme="minorHAnsi" w:hAnsiTheme="minorHAnsi" w:cstheme="minorHAnsi"/>
          <w:i/>
        </w:rPr>
        <w:t>employment</w:t>
      </w:r>
      <w:r w:rsidRPr="00420E20">
        <w:rPr>
          <w:rFonts w:asciiTheme="minorHAnsi" w:hAnsiTheme="minorHAnsi" w:cstheme="minorHAnsi"/>
          <w:i/>
        </w:rPr>
        <w:t xml:space="preserve"> </w:t>
      </w:r>
      <w:r w:rsidRPr="00420E20">
        <w:rPr>
          <w:rFonts w:asciiTheme="minorHAnsi" w:hAnsiTheme="minorHAnsi" w:cstheme="minorHAnsi"/>
          <w:i/>
        </w:rPr>
        <w:t>fo</w:t>
      </w:r>
      <w:r w:rsidRPr="00420E20">
        <w:rPr>
          <w:rFonts w:asciiTheme="minorHAnsi" w:hAnsiTheme="minorHAnsi" w:cstheme="minorHAnsi"/>
          <w:i/>
        </w:rPr>
        <w:t>r</w:t>
      </w:r>
      <w:r w:rsidRPr="00420E20">
        <w:rPr>
          <w:rFonts w:asciiTheme="minorHAnsi" w:hAnsiTheme="minorHAnsi" w:cstheme="minorHAnsi"/>
          <w:i/>
        </w:rPr>
        <w:t xml:space="preserve"> </w:t>
      </w:r>
      <w:r w:rsidRPr="00420E20">
        <w:rPr>
          <w:rFonts w:asciiTheme="minorHAnsi" w:hAnsiTheme="minorHAnsi" w:cstheme="minorHAnsi"/>
          <w:i/>
        </w:rPr>
        <w:t>al</w:t>
      </w:r>
      <w:r w:rsidRPr="00420E20">
        <w:rPr>
          <w:rFonts w:asciiTheme="minorHAnsi" w:hAnsiTheme="minorHAnsi" w:cstheme="minorHAnsi"/>
          <w:i/>
        </w:rPr>
        <w:t>l</w:t>
      </w:r>
      <w:r w:rsidRPr="00420E20">
        <w:rPr>
          <w:rFonts w:asciiTheme="minorHAnsi" w:hAnsiTheme="minorHAnsi" w:cstheme="minorHAnsi"/>
          <w:i/>
        </w:rPr>
        <w:t xml:space="preserve"> </w:t>
      </w:r>
      <w:r w:rsidRPr="00420E20">
        <w:rPr>
          <w:rFonts w:asciiTheme="minorHAnsi" w:hAnsiTheme="minorHAnsi" w:cstheme="minorHAnsi"/>
          <w:i/>
          <w:w w:val="103"/>
        </w:rPr>
        <w:t>applicants.</w:t>
      </w:r>
    </w:p>
    <w:p w14:paraId="16108773" w14:textId="77777777" w:rsidR="003C1B17" w:rsidRPr="00420E20" w:rsidRDefault="00C14C10">
      <w:pPr>
        <w:spacing w:before="12"/>
        <w:ind w:left="3662" w:right="4112"/>
        <w:jc w:val="center"/>
        <w:rPr>
          <w:rFonts w:asciiTheme="minorHAnsi" w:hAnsiTheme="minorHAnsi" w:cstheme="minorHAnsi"/>
          <w:sz w:val="22"/>
          <w:szCs w:val="22"/>
        </w:rPr>
      </w:pPr>
      <w:r w:rsidRPr="00420E20">
        <w:rPr>
          <w:rFonts w:asciiTheme="minorHAnsi" w:hAnsiTheme="minorHAnsi" w:cstheme="minorHAnsi"/>
          <w:sz w:val="22"/>
          <w:szCs w:val="22"/>
        </w:rPr>
        <w:t>Y</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s                   </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No</w:t>
      </w:r>
    </w:p>
    <w:p w14:paraId="132903C6" w14:textId="77777777" w:rsidR="003C1B17" w:rsidRPr="00420E20" w:rsidRDefault="003C1B17">
      <w:pPr>
        <w:spacing w:before="7" w:line="260" w:lineRule="exact"/>
        <w:rPr>
          <w:rFonts w:asciiTheme="minorHAnsi" w:hAnsiTheme="minorHAnsi" w:cstheme="minorHAnsi"/>
          <w:sz w:val="26"/>
          <w:szCs w:val="26"/>
        </w:rPr>
      </w:pPr>
    </w:p>
    <w:p w14:paraId="278270DD" w14:textId="77777777" w:rsidR="003C1B17" w:rsidRPr="00420E20" w:rsidRDefault="00C14C10">
      <w:pPr>
        <w:ind w:left="100"/>
        <w:rPr>
          <w:rFonts w:asciiTheme="minorHAnsi" w:hAnsiTheme="minorHAnsi" w:cstheme="minorHAnsi"/>
          <w:sz w:val="22"/>
          <w:szCs w:val="22"/>
        </w:rPr>
      </w:pPr>
      <w:r w:rsidRPr="00420E20">
        <w:rPr>
          <w:rFonts w:asciiTheme="minorHAnsi" w:hAnsiTheme="minorHAnsi" w:cstheme="minorHAnsi"/>
          <w:sz w:val="22"/>
          <w:szCs w:val="22"/>
        </w:rPr>
        <w:t>A</w:t>
      </w:r>
      <w:r w:rsidRPr="00420E20">
        <w:rPr>
          <w:rFonts w:asciiTheme="minorHAnsi" w:hAnsiTheme="minorHAnsi" w:cstheme="minorHAnsi"/>
          <w:sz w:val="22"/>
          <w:szCs w:val="22"/>
        </w:rPr>
        <w:t>r</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yo</w:t>
      </w:r>
      <w:r w:rsidRPr="00420E20">
        <w:rPr>
          <w:rFonts w:asciiTheme="minorHAnsi" w:hAnsiTheme="minorHAnsi" w:cstheme="minorHAnsi"/>
          <w:sz w:val="22"/>
          <w:szCs w:val="22"/>
        </w:rPr>
        <w:t>u</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ove</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ag</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w</w:t>
      </w:r>
      <w:r w:rsidRPr="00420E20">
        <w:rPr>
          <w:rFonts w:asciiTheme="minorHAnsi" w:hAnsiTheme="minorHAnsi" w:cstheme="minorHAnsi"/>
          <w:sz w:val="22"/>
          <w:szCs w:val="22"/>
        </w:rPr>
        <w:t>en</w:t>
      </w:r>
      <w:r w:rsidRPr="00420E20">
        <w:rPr>
          <w:rFonts w:asciiTheme="minorHAnsi" w:hAnsiTheme="minorHAnsi" w:cstheme="minorHAnsi"/>
          <w:sz w:val="22"/>
          <w:szCs w:val="22"/>
        </w:rPr>
        <w:t>t</w:t>
      </w:r>
      <w:r w:rsidRPr="00420E20">
        <w:rPr>
          <w:rFonts w:asciiTheme="minorHAnsi" w:hAnsiTheme="minorHAnsi" w:cstheme="minorHAnsi"/>
          <w:sz w:val="22"/>
          <w:szCs w:val="22"/>
        </w:rPr>
        <w:t>y</w:t>
      </w:r>
      <w:r w:rsidRPr="00420E20">
        <w:rPr>
          <w:rFonts w:asciiTheme="minorHAnsi" w:hAnsiTheme="minorHAnsi" w:cstheme="minorHAnsi"/>
          <w:sz w:val="22"/>
          <w:szCs w:val="22"/>
        </w:rPr>
        <w:t>-</w:t>
      </w:r>
      <w:r w:rsidRPr="00420E20">
        <w:rPr>
          <w:rFonts w:asciiTheme="minorHAnsi" w:hAnsiTheme="minorHAnsi" w:cstheme="minorHAnsi"/>
          <w:sz w:val="22"/>
          <w:szCs w:val="22"/>
        </w:rPr>
        <w:t>one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Y</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s                   </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No</w:t>
      </w:r>
    </w:p>
    <w:p w14:paraId="52308F06" w14:textId="77777777" w:rsidR="003C1B17" w:rsidRPr="00420E20" w:rsidRDefault="003C1B17">
      <w:pPr>
        <w:spacing w:before="2" w:line="260" w:lineRule="exact"/>
        <w:rPr>
          <w:rFonts w:asciiTheme="minorHAnsi" w:hAnsiTheme="minorHAnsi" w:cstheme="minorHAnsi"/>
          <w:sz w:val="26"/>
          <w:szCs w:val="26"/>
        </w:rPr>
      </w:pPr>
    </w:p>
    <w:p w14:paraId="2BEBB09F" w14:textId="77777777" w:rsidR="003C1B17" w:rsidRPr="00420E20" w:rsidRDefault="00C14C10">
      <w:pPr>
        <w:spacing w:line="220" w:lineRule="exact"/>
        <w:ind w:left="100"/>
        <w:rPr>
          <w:rFonts w:asciiTheme="minorHAnsi" w:hAnsiTheme="minorHAnsi" w:cstheme="minorHAnsi"/>
          <w:sz w:val="22"/>
          <w:szCs w:val="22"/>
        </w:rPr>
      </w:pPr>
      <w:r w:rsidRPr="00420E20">
        <w:rPr>
          <w:rFonts w:asciiTheme="minorHAnsi" w:hAnsiTheme="minorHAnsi" w:cstheme="minorHAnsi"/>
          <w:position w:val="-1"/>
          <w:sz w:val="22"/>
          <w:szCs w:val="22"/>
        </w:rPr>
        <w:t>H</w:t>
      </w:r>
      <w:r w:rsidRPr="00420E20">
        <w:rPr>
          <w:rFonts w:asciiTheme="minorHAnsi" w:hAnsiTheme="minorHAnsi" w:cstheme="minorHAnsi"/>
          <w:position w:val="-1"/>
          <w:sz w:val="22"/>
          <w:szCs w:val="22"/>
        </w:rPr>
        <w:t>av</w:t>
      </w:r>
      <w:r w:rsidRPr="00420E20">
        <w:rPr>
          <w:rFonts w:asciiTheme="minorHAnsi" w:hAnsiTheme="minorHAnsi" w:cstheme="minorHAnsi"/>
          <w:position w:val="-1"/>
          <w:sz w:val="22"/>
          <w:szCs w:val="22"/>
        </w:rPr>
        <w:t>e</w:t>
      </w:r>
      <w:r w:rsidRPr="00420E20">
        <w:rPr>
          <w:rFonts w:asciiTheme="minorHAnsi" w:hAnsiTheme="minorHAnsi" w:cstheme="minorHAnsi"/>
          <w:position w:val="-1"/>
          <w:sz w:val="22"/>
          <w:szCs w:val="22"/>
        </w:rPr>
        <w:t xml:space="preserve"> </w:t>
      </w:r>
      <w:r w:rsidRPr="00420E20">
        <w:rPr>
          <w:rFonts w:asciiTheme="minorHAnsi" w:hAnsiTheme="minorHAnsi" w:cstheme="minorHAnsi"/>
          <w:position w:val="-1"/>
          <w:sz w:val="22"/>
          <w:szCs w:val="22"/>
        </w:rPr>
        <w:t>yo</w:t>
      </w:r>
      <w:r w:rsidRPr="00420E20">
        <w:rPr>
          <w:rFonts w:asciiTheme="minorHAnsi" w:hAnsiTheme="minorHAnsi" w:cstheme="minorHAnsi"/>
          <w:position w:val="-1"/>
          <w:sz w:val="22"/>
          <w:szCs w:val="22"/>
        </w:rPr>
        <w:t>u</w:t>
      </w:r>
      <w:r w:rsidRPr="00420E20">
        <w:rPr>
          <w:rFonts w:asciiTheme="minorHAnsi" w:hAnsiTheme="minorHAnsi" w:cstheme="minorHAnsi"/>
          <w:position w:val="-1"/>
          <w:sz w:val="22"/>
          <w:szCs w:val="22"/>
        </w:rPr>
        <w:t xml:space="preserve"> </w:t>
      </w:r>
      <w:r w:rsidRPr="00420E20">
        <w:rPr>
          <w:rFonts w:asciiTheme="minorHAnsi" w:hAnsiTheme="minorHAnsi" w:cstheme="minorHAnsi"/>
          <w:position w:val="-1"/>
          <w:sz w:val="22"/>
          <w:szCs w:val="22"/>
        </w:rPr>
        <w:t>eve</w:t>
      </w:r>
      <w:r w:rsidRPr="00420E20">
        <w:rPr>
          <w:rFonts w:asciiTheme="minorHAnsi" w:hAnsiTheme="minorHAnsi" w:cstheme="minorHAnsi"/>
          <w:position w:val="-1"/>
          <w:sz w:val="22"/>
          <w:szCs w:val="22"/>
        </w:rPr>
        <w:t>r</w:t>
      </w:r>
      <w:r w:rsidRPr="00420E20">
        <w:rPr>
          <w:rFonts w:asciiTheme="minorHAnsi" w:hAnsiTheme="minorHAnsi" w:cstheme="minorHAnsi"/>
          <w:position w:val="-1"/>
          <w:sz w:val="22"/>
          <w:szCs w:val="22"/>
        </w:rPr>
        <w:t xml:space="preserve"> </w:t>
      </w:r>
      <w:r w:rsidRPr="00420E20">
        <w:rPr>
          <w:rFonts w:asciiTheme="minorHAnsi" w:hAnsiTheme="minorHAnsi" w:cstheme="minorHAnsi"/>
          <w:position w:val="-1"/>
          <w:sz w:val="22"/>
          <w:szCs w:val="22"/>
        </w:rPr>
        <w:t>bee</w:t>
      </w:r>
      <w:r w:rsidRPr="00420E20">
        <w:rPr>
          <w:rFonts w:asciiTheme="minorHAnsi" w:hAnsiTheme="minorHAnsi" w:cstheme="minorHAnsi"/>
          <w:position w:val="-1"/>
          <w:sz w:val="22"/>
          <w:szCs w:val="22"/>
        </w:rPr>
        <w:t>n</w:t>
      </w:r>
      <w:r w:rsidRPr="00420E20">
        <w:rPr>
          <w:rFonts w:asciiTheme="minorHAnsi" w:hAnsiTheme="minorHAnsi" w:cstheme="minorHAnsi"/>
          <w:position w:val="-1"/>
          <w:sz w:val="22"/>
          <w:szCs w:val="22"/>
        </w:rPr>
        <w:t xml:space="preserve"> </w:t>
      </w:r>
      <w:r w:rsidRPr="00420E20">
        <w:rPr>
          <w:rFonts w:asciiTheme="minorHAnsi" w:hAnsiTheme="minorHAnsi" w:cstheme="minorHAnsi"/>
          <w:position w:val="-1"/>
          <w:sz w:val="22"/>
          <w:szCs w:val="22"/>
        </w:rPr>
        <w:t>e</w:t>
      </w:r>
      <w:r w:rsidRPr="00420E20">
        <w:rPr>
          <w:rFonts w:asciiTheme="minorHAnsi" w:hAnsiTheme="minorHAnsi" w:cstheme="minorHAnsi"/>
          <w:position w:val="-1"/>
          <w:sz w:val="22"/>
          <w:szCs w:val="22"/>
        </w:rPr>
        <w:t>m</w:t>
      </w:r>
      <w:r w:rsidRPr="00420E20">
        <w:rPr>
          <w:rFonts w:asciiTheme="minorHAnsi" w:hAnsiTheme="minorHAnsi" w:cstheme="minorHAnsi"/>
          <w:position w:val="-1"/>
          <w:sz w:val="22"/>
          <w:szCs w:val="22"/>
        </w:rPr>
        <w:t>p</w:t>
      </w:r>
      <w:r w:rsidRPr="00420E20">
        <w:rPr>
          <w:rFonts w:asciiTheme="minorHAnsi" w:hAnsiTheme="minorHAnsi" w:cstheme="minorHAnsi"/>
          <w:position w:val="-1"/>
          <w:sz w:val="22"/>
          <w:szCs w:val="22"/>
        </w:rPr>
        <w:t>l</w:t>
      </w:r>
      <w:r w:rsidRPr="00420E20">
        <w:rPr>
          <w:rFonts w:asciiTheme="minorHAnsi" w:hAnsiTheme="minorHAnsi" w:cstheme="minorHAnsi"/>
          <w:position w:val="-1"/>
          <w:sz w:val="22"/>
          <w:szCs w:val="22"/>
        </w:rPr>
        <w:t>oye</w:t>
      </w:r>
      <w:r w:rsidRPr="00420E20">
        <w:rPr>
          <w:rFonts w:asciiTheme="minorHAnsi" w:hAnsiTheme="minorHAnsi" w:cstheme="minorHAnsi"/>
          <w:position w:val="-1"/>
          <w:sz w:val="22"/>
          <w:szCs w:val="22"/>
        </w:rPr>
        <w:t>d</w:t>
      </w:r>
      <w:r w:rsidRPr="00420E20">
        <w:rPr>
          <w:rFonts w:asciiTheme="minorHAnsi" w:hAnsiTheme="minorHAnsi" w:cstheme="minorHAnsi"/>
          <w:position w:val="-1"/>
          <w:sz w:val="22"/>
          <w:szCs w:val="22"/>
        </w:rPr>
        <w:t xml:space="preserve"> </w:t>
      </w:r>
      <w:r w:rsidRPr="00420E20">
        <w:rPr>
          <w:rFonts w:asciiTheme="minorHAnsi" w:hAnsiTheme="minorHAnsi" w:cstheme="minorHAnsi"/>
          <w:position w:val="-1"/>
          <w:sz w:val="22"/>
          <w:szCs w:val="22"/>
        </w:rPr>
        <w:t>by</w:t>
      </w:r>
      <w:r w:rsidRPr="00420E20">
        <w:rPr>
          <w:rFonts w:asciiTheme="minorHAnsi" w:hAnsiTheme="minorHAnsi" w:cstheme="minorHAnsi"/>
          <w:position w:val="-1"/>
          <w:sz w:val="22"/>
          <w:szCs w:val="22"/>
        </w:rPr>
        <w:t>,</w:t>
      </w:r>
      <w:r w:rsidRPr="00420E20">
        <w:rPr>
          <w:rFonts w:asciiTheme="minorHAnsi" w:hAnsiTheme="minorHAnsi" w:cstheme="minorHAnsi"/>
          <w:position w:val="-1"/>
          <w:sz w:val="22"/>
          <w:szCs w:val="22"/>
        </w:rPr>
        <w:t xml:space="preserve"> </w:t>
      </w:r>
      <w:r w:rsidRPr="00420E20">
        <w:rPr>
          <w:rFonts w:asciiTheme="minorHAnsi" w:hAnsiTheme="minorHAnsi" w:cstheme="minorHAnsi"/>
          <w:position w:val="-1"/>
          <w:sz w:val="22"/>
          <w:szCs w:val="22"/>
        </w:rPr>
        <w:t>o</w:t>
      </w:r>
      <w:r w:rsidRPr="00420E20">
        <w:rPr>
          <w:rFonts w:asciiTheme="minorHAnsi" w:hAnsiTheme="minorHAnsi" w:cstheme="minorHAnsi"/>
          <w:position w:val="-1"/>
          <w:sz w:val="22"/>
          <w:szCs w:val="22"/>
        </w:rPr>
        <w:t>r</w:t>
      </w:r>
      <w:r w:rsidRPr="00420E20">
        <w:rPr>
          <w:rFonts w:asciiTheme="minorHAnsi" w:hAnsiTheme="minorHAnsi" w:cstheme="minorHAnsi"/>
          <w:position w:val="-1"/>
          <w:sz w:val="22"/>
          <w:szCs w:val="22"/>
        </w:rPr>
        <w:t xml:space="preserve"> </w:t>
      </w:r>
      <w:r w:rsidRPr="00420E20">
        <w:rPr>
          <w:rFonts w:asciiTheme="minorHAnsi" w:hAnsiTheme="minorHAnsi" w:cstheme="minorHAnsi"/>
          <w:position w:val="-1"/>
          <w:sz w:val="22"/>
          <w:szCs w:val="22"/>
        </w:rPr>
        <w:t>p</w:t>
      </w:r>
      <w:r w:rsidRPr="00420E20">
        <w:rPr>
          <w:rFonts w:asciiTheme="minorHAnsi" w:hAnsiTheme="minorHAnsi" w:cstheme="minorHAnsi"/>
          <w:position w:val="-1"/>
          <w:sz w:val="22"/>
          <w:szCs w:val="22"/>
        </w:rPr>
        <w:t>r</w:t>
      </w:r>
      <w:r w:rsidRPr="00420E20">
        <w:rPr>
          <w:rFonts w:asciiTheme="minorHAnsi" w:hAnsiTheme="minorHAnsi" w:cstheme="minorHAnsi"/>
          <w:position w:val="-1"/>
          <w:sz w:val="22"/>
          <w:szCs w:val="22"/>
        </w:rPr>
        <w:t>ov</w:t>
      </w:r>
      <w:r w:rsidRPr="00420E20">
        <w:rPr>
          <w:rFonts w:asciiTheme="minorHAnsi" w:hAnsiTheme="minorHAnsi" w:cstheme="minorHAnsi"/>
          <w:position w:val="-1"/>
          <w:sz w:val="22"/>
          <w:szCs w:val="22"/>
        </w:rPr>
        <w:t>i</w:t>
      </w:r>
      <w:r w:rsidRPr="00420E20">
        <w:rPr>
          <w:rFonts w:asciiTheme="minorHAnsi" w:hAnsiTheme="minorHAnsi" w:cstheme="minorHAnsi"/>
          <w:position w:val="-1"/>
          <w:sz w:val="22"/>
          <w:szCs w:val="22"/>
        </w:rPr>
        <w:t>de</w:t>
      </w:r>
      <w:r w:rsidRPr="00420E20">
        <w:rPr>
          <w:rFonts w:asciiTheme="minorHAnsi" w:hAnsiTheme="minorHAnsi" w:cstheme="minorHAnsi"/>
          <w:position w:val="-1"/>
          <w:sz w:val="22"/>
          <w:szCs w:val="22"/>
        </w:rPr>
        <w:t>d</w:t>
      </w:r>
      <w:r w:rsidRPr="00420E20">
        <w:rPr>
          <w:rFonts w:asciiTheme="minorHAnsi" w:hAnsiTheme="minorHAnsi" w:cstheme="minorHAnsi"/>
          <w:position w:val="-1"/>
          <w:sz w:val="22"/>
          <w:szCs w:val="22"/>
        </w:rPr>
        <w:t xml:space="preserve"> </w:t>
      </w:r>
      <w:r w:rsidRPr="00420E20">
        <w:rPr>
          <w:rFonts w:asciiTheme="minorHAnsi" w:hAnsiTheme="minorHAnsi" w:cstheme="minorHAnsi"/>
          <w:position w:val="-1"/>
          <w:sz w:val="22"/>
          <w:szCs w:val="22"/>
        </w:rPr>
        <w:t>vo</w:t>
      </w:r>
      <w:r w:rsidRPr="00420E20">
        <w:rPr>
          <w:rFonts w:asciiTheme="minorHAnsi" w:hAnsiTheme="minorHAnsi" w:cstheme="minorHAnsi"/>
          <w:position w:val="-1"/>
          <w:sz w:val="22"/>
          <w:szCs w:val="22"/>
        </w:rPr>
        <w:t>l</w:t>
      </w:r>
      <w:r w:rsidRPr="00420E20">
        <w:rPr>
          <w:rFonts w:asciiTheme="minorHAnsi" w:hAnsiTheme="minorHAnsi" w:cstheme="minorHAnsi"/>
          <w:position w:val="-1"/>
          <w:sz w:val="22"/>
          <w:szCs w:val="22"/>
        </w:rPr>
        <w:t>un</w:t>
      </w:r>
      <w:r w:rsidRPr="00420E20">
        <w:rPr>
          <w:rFonts w:asciiTheme="minorHAnsi" w:hAnsiTheme="minorHAnsi" w:cstheme="minorHAnsi"/>
          <w:position w:val="-1"/>
          <w:sz w:val="22"/>
          <w:szCs w:val="22"/>
        </w:rPr>
        <w:t>t</w:t>
      </w:r>
      <w:r w:rsidRPr="00420E20">
        <w:rPr>
          <w:rFonts w:asciiTheme="minorHAnsi" w:hAnsiTheme="minorHAnsi" w:cstheme="minorHAnsi"/>
          <w:position w:val="-1"/>
          <w:sz w:val="22"/>
          <w:szCs w:val="22"/>
        </w:rPr>
        <w:t>ee</w:t>
      </w:r>
      <w:r w:rsidRPr="00420E20">
        <w:rPr>
          <w:rFonts w:asciiTheme="minorHAnsi" w:hAnsiTheme="minorHAnsi" w:cstheme="minorHAnsi"/>
          <w:position w:val="-1"/>
          <w:sz w:val="22"/>
          <w:szCs w:val="22"/>
        </w:rPr>
        <w:t>r</w:t>
      </w:r>
      <w:r w:rsidRPr="00420E20">
        <w:rPr>
          <w:rFonts w:asciiTheme="minorHAnsi" w:hAnsiTheme="minorHAnsi" w:cstheme="minorHAnsi"/>
          <w:position w:val="-1"/>
          <w:sz w:val="22"/>
          <w:szCs w:val="22"/>
        </w:rPr>
        <w:t xml:space="preserve"> </w:t>
      </w:r>
      <w:r w:rsidRPr="00420E20">
        <w:rPr>
          <w:rFonts w:asciiTheme="minorHAnsi" w:hAnsiTheme="minorHAnsi" w:cstheme="minorHAnsi"/>
          <w:position w:val="-1"/>
          <w:sz w:val="22"/>
          <w:szCs w:val="22"/>
        </w:rPr>
        <w:t>se</w:t>
      </w:r>
      <w:r w:rsidRPr="00420E20">
        <w:rPr>
          <w:rFonts w:asciiTheme="minorHAnsi" w:hAnsiTheme="minorHAnsi" w:cstheme="minorHAnsi"/>
          <w:position w:val="-1"/>
          <w:sz w:val="22"/>
          <w:szCs w:val="22"/>
        </w:rPr>
        <w:t>r</w:t>
      </w:r>
      <w:r w:rsidRPr="00420E20">
        <w:rPr>
          <w:rFonts w:asciiTheme="minorHAnsi" w:hAnsiTheme="minorHAnsi" w:cstheme="minorHAnsi"/>
          <w:position w:val="-1"/>
          <w:sz w:val="22"/>
          <w:szCs w:val="22"/>
        </w:rPr>
        <w:t>v</w:t>
      </w:r>
      <w:r w:rsidRPr="00420E20">
        <w:rPr>
          <w:rFonts w:asciiTheme="minorHAnsi" w:hAnsiTheme="minorHAnsi" w:cstheme="minorHAnsi"/>
          <w:position w:val="-1"/>
          <w:sz w:val="22"/>
          <w:szCs w:val="22"/>
        </w:rPr>
        <w:t>i</w:t>
      </w:r>
      <w:r w:rsidRPr="00420E20">
        <w:rPr>
          <w:rFonts w:asciiTheme="minorHAnsi" w:hAnsiTheme="minorHAnsi" w:cstheme="minorHAnsi"/>
          <w:position w:val="-1"/>
          <w:sz w:val="22"/>
          <w:szCs w:val="22"/>
        </w:rPr>
        <w:t>ce</w:t>
      </w:r>
      <w:r w:rsidRPr="00420E20">
        <w:rPr>
          <w:rFonts w:asciiTheme="minorHAnsi" w:hAnsiTheme="minorHAnsi" w:cstheme="minorHAnsi"/>
          <w:position w:val="-1"/>
          <w:sz w:val="22"/>
          <w:szCs w:val="22"/>
        </w:rPr>
        <w:t>s</w:t>
      </w:r>
      <w:r w:rsidRPr="00420E20">
        <w:rPr>
          <w:rFonts w:asciiTheme="minorHAnsi" w:hAnsiTheme="minorHAnsi" w:cstheme="minorHAnsi"/>
          <w:position w:val="-1"/>
          <w:sz w:val="22"/>
          <w:szCs w:val="22"/>
        </w:rPr>
        <w:t xml:space="preserve"> </w:t>
      </w:r>
      <w:r w:rsidRPr="00420E20">
        <w:rPr>
          <w:rFonts w:asciiTheme="minorHAnsi" w:hAnsiTheme="minorHAnsi" w:cstheme="minorHAnsi"/>
          <w:position w:val="-1"/>
          <w:sz w:val="22"/>
          <w:szCs w:val="22"/>
        </w:rPr>
        <w:t>t</w:t>
      </w:r>
      <w:r w:rsidRPr="00420E20">
        <w:rPr>
          <w:rFonts w:asciiTheme="minorHAnsi" w:hAnsiTheme="minorHAnsi" w:cstheme="minorHAnsi"/>
          <w:position w:val="-1"/>
          <w:sz w:val="22"/>
          <w:szCs w:val="22"/>
        </w:rPr>
        <w:t>o</w:t>
      </w:r>
      <w:r w:rsidRPr="00420E20">
        <w:rPr>
          <w:rFonts w:asciiTheme="minorHAnsi" w:hAnsiTheme="minorHAnsi" w:cstheme="minorHAnsi"/>
          <w:position w:val="-1"/>
          <w:sz w:val="22"/>
          <w:szCs w:val="22"/>
        </w:rPr>
        <w:t xml:space="preserve"> </w:t>
      </w:r>
      <w:r w:rsidRPr="00420E20">
        <w:rPr>
          <w:rFonts w:asciiTheme="minorHAnsi" w:hAnsiTheme="minorHAnsi" w:cstheme="minorHAnsi"/>
          <w:position w:val="-1"/>
          <w:sz w:val="22"/>
          <w:szCs w:val="22"/>
        </w:rPr>
        <w:t>t</w:t>
      </w:r>
      <w:r w:rsidRPr="00420E20">
        <w:rPr>
          <w:rFonts w:asciiTheme="minorHAnsi" w:hAnsiTheme="minorHAnsi" w:cstheme="minorHAnsi"/>
          <w:position w:val="-1"/>
          <w:sz w:val="22"/>
          <w:szCs w:val="22"/>
        </w:rPr>
        <w:t>h</w:t>
      </w:r>
      <w:r w:rsidRPr="00420E20">
        <w:rPr>
          <w:rFonts w:asciiTheme="minorHAnsi" w:hAnsiTheme="minorHAnsi" w:cstheme="minorHAnsi"/>
          <w:position w:val="-1"/>
          <w:sz w:val="22"/>
          <w:szCs w:val="22"/>
        </w:rPr>
        <w:t>e</w:t>
      </w:r>
      <w:r w:rsidRPr="00420E20">
        <w:rPr>
          <w:rFonts w:asciiTheme="minorHAnsi" w:hAnsiTheme="minorHAnsi" w:cstheme="minorHAnsi"/>
          <w:position w:val="-1"/>
          <w:sz w:val="22"/>
          <w:szCs w:val="22"/>
        </w:rPr>
        <w:t xml:space="preserve"> </w:t>
      </w:r>
      <w:r w:rsidRPr="00420E20">
        <w:rPr>
          <w:rFonts w:asciiTheme="minorHAnsi" w:hAnsiTheme="minorHAnsi" w:cstheme="minorHAnsi"/>
          <w:position w:val="-1"/>
          <w:sz w:val="22"/>
          <w:szCs w:val="22"/>
        </w:rPr>
        <w:t>D</w:t>
      </w:r>
      <w:r w:rsidRPr="00420E20">
        <w:rPr>
          <w:rFonts w:asciiTheme="minorHAnsi" w:hAnsiTheme="minorHAnsi" w:cstheme="minorHAnsi"/>
          <w:position w:val="-1"/>
          <w:sz w:val="22"/>
          <w:szCs w:val="22"/>
        </w:rPr>
        <w:t>i</w:t>
      </w:r>
      <w:r w:rsidRPr="00420E20">
        <w:rPr>
          <w:rFonts w:asciiTheme="minorHAnsi" w:hAnsiTheme="minorHAnsi" w:cstheme="minorHAnsi"/>
          <w:position w:val="-1"/>
          <w:sz w:val="22"/>
          <w:szCs w:val="22"/>
        </w:rPr>
        <w:t>s</w:t>
      </w:r>
      <w:r w:rsidRPr="00420E20">
        <w:rPr>
          <w:rFonts w:asciiTheme="minorHAnsi" w:hAnsiTheme="minorHAnsi" w:cstheme="minorHAnsi"/>
          <w:position w:val="-1"/>
          <w:sz w:val="22"/>
          <w:szCs w:val="22"/>
        </w:rPr>
        <w:t>tri</w:t>
      </w:r>
      <w:r w:rsidRPr="00420E20">
        <w:rPr>
          <w:rFonts w:asciiTheme="minorHAnsi" w:hAnsiTheme="minorHAnsi" w:cstheme="minorHAnsi"/>
          <w:position w:val="-1"/>
          <w:sz w:val="22"/>
          <w:szCs w:val="22"/>
        </w:rPr>
        <w:t>c</w:t>
      </w:r>
      <w:r w:rsidRPr="00420E20">
        <w:rPr>
          <w:rFonts w:asciiTheme="minorHAnsi" w:hAnsiTheme="minorHAnsi" w:cstheme="minorHAnsi"/>
          <w:position w:val="-1"/>
          <w:sz w:val="22"/>
          <w:szCs w:val="22"/>
        </w:rPr>
        <w:t>t</w:t>
      </w:r>
      <w:r w:rsidRPr="00420E20">
        <w:rPr>
          <w:rFonts w:asciiTheme="minorHAnsi" w:hAnsiTheme="minorHAnsi" w:cstheme="minorHAnsi"/>
          <w:position w:val="-1"/>
          <w:sz w:val="22"/>
          <w:szCs w:val="22"/>
        </w:rPr>
        <w:t xml:space="preserve"> </w:t>
      </w:r>
      <w:r w:rsidRPr="00420E20">
        <w:rPr>
          <w:rFonts w:asciiTheme="minorHAnsi" w:hAnsiTheme="minorHAnsi" w:cstheme="minorHAnsi"/>
          <w:w w:val="102"/>
          <w:position w:val="-1"/>
          <w:sz w:val="22"/>
          <w:szCs w:val="22"/>
        </w:rPr>
        <w:t>b</w:t>
      </w:r>
      <w:r w:rsidRPr="00420E20">
        <w:rPr>
          <w:rFonts w:asciiTheme="minorHAnsi" w:hAnsiTheme="minorHAnsi" w:cstheme="minorHAnsi"/>
          <w:w w:val="103"/>
          <w:position w:val="-1"/>
          <w:sz w:val="22"/>
          <w:szCs w:val="22"/>
        </w:rPr>
        <w:t>e</w:t>
      </w:r>
      <w:r w:rsidRPr="00420E20">
        <w:rPr>
          <w:rFonts w:asciiTheme="minorHAnsi" w:hAnsiTheme="minorHAnsi" w:cstheme="minorHAnsi"/>
          <w:w w:val="102"/>
          <w:position w:val="-1"/>
          <w:sz w:val="22"/>
          <w:szCs w:val="22"/>
        </w:rPr>
        <w:t>fo</w:t>
      </w:r>
      <w:r w:rsidRPr="00420E20">
        <w:rPr>
          <w:rFonts w:asciiTheme="minorHAnsi" w:hAnsiTheme="minorHAnsi" w:cstheme="minorHAnsi"/>
          <w:w w:val="102"/>
          <w:position w:val="-1"/>
          <w:sz w:val="22"/>
          <w:szCs w:val="22"/>
        </w:rPr>
        <w:t>r</w:t>
      </w:r>
      <w:r w:rsidRPr="00420E20">
        <w:rPr>
          <w:rFonts w:asciiTheme="minorHAnsi" w:hAnsiTheme="minorHAnsi" w:cstheme="minorHAnsi"/>
          <w:w w:val="103"/>
          <w:position w:val="-1"/>
          <w:sz w:val="22"/>
          <w:szCs w:val="22"/>
        </w:rPr>
        <w:t>e</w:t>
      </w:r>
      <w:r w:rsidRPr="00420E20">
        <w:rPr>
          <w:rFonts w:asciiTheme="minorHAnsi" w:hAnsiTheme="minorHAnsi" w:cstheme="minorHAnsi"/>
          <w:w w:val="103"/>
          <w:position w:val="-1"/>
          <w:sz w:val="22"/>
          <w:szCs w:val="22"/>
        </w:rPr>
        <w:t>?</w:t>
      </w:r>
    </w:p>
    <w:p w14:paraId="0BE39CA1" w14:textId="77777777" w:rsidR="003C1B17" w:rsidRPr="00420E20" w:rsidRDefault="003C1B17">
      <w:pPr>
        <w:spacing w:before="1" w:line="160" w:lineRule="exact"/>
        <w:rPr>
          <w:rFonts w:asciiTheme="minorHAnsi" w:hAnsiTheme="minorHAnsi" w:cstheme="minorHAnsi"/>
          <w:sz w:val="16"/>
          <w:szCs w:val="16"/>
        </w:rPr>
        <w:sectPr w:rsidR="003C1B17" w:rsidRPr="00420E20">
          <w:footerReference w:type="default" r:id="rId9"/>
          <w:pgSz w:w="12240" w:h="15840"/>
          <w:pgMar w:top="1280" w:right="1340" w:bottom="280" w:left="1340" w:header="0" w:footer="1084" w:gutter="0"/>
          <w:pgNumType w:start="2"/>
          <w:cols w:space="720"/>
        </w:sectPr>
      </w:pPr>
    </w:p>
    <w:p w14:paraId="35FC904D" w14:textId="77777777" w:rsidR="003C1B17" w:rsidRPr="00420E20" w:rsidRDefault="003C1B17">
      <w:pPr>
        <w:spacing w:before="12" w:line="280" w:lineRule="exact"/>
        <w:rPr>
          <w:rFonts w:asciiTheme="minorHAnsi" w:hAnsiTheme="minorHAnsi" w:cstheme="minorHAnsi"/>
          <w:sz w:val="28"/>
          <w:szCs w:val="28"/>
        </w:rPr>
      </w:pPr>
    </w:p>
    <w:p w14:paraId="35389C36" w14:textId="77777777" w:rsidR="003C1B17" w:rsidRPr="00420E20" w:rsidRDefault="00C14C10">
      <w:pPr>
        <w:spacing w:line="220" w:lineRule="exact"/>
        <w:ind w:left="101" w:right="-52"/>
        <w:rPr>
          <w:rFonts w:asciiTheme="minorHAnsi" w:hAnsiTheme="minorHAnsi" w:cstheme="minorHAnsi"/>
          <w:sz w:val="22"/>
          <w:szCs w:val="22"/>
        </w:rPr>
      </w:pPr>
      <w:r w:rsidRPr="00420E20">
        <w:rPr>
          <w:rFonts w:asciiTheme="minorHAnsi" w:hAnsiTheme="minorHAnsi" w:cstheme="minorHAnsi"/>
        </w:rPr>
        <w:pict w14:anchorId="6FB48C26">
          <v:group id="_x0000_s1102" style="position:absolute;left:0;text-align:left;margin-left:1in;margin-top:31.8pt;width:467.75pt;height:0;z-index:-251678208;mso-position-horizontal-relative:page" coordorigin="1440,636" coordsize="9355,0">
            <v:shape id="_x0000_s1103" style="position:absolute;left:1440;top:636;width:9355;height:0" coordorigin="1440,636" coordsize="9355,0" path="m1440,636r9355,e" filled="f" strokeweight=".26444mm">
              <v:path arrowok="t"/>
            </v:shape>
            <w10:wrap anchorx="page"/>
          </v:group>
        </w:pict>
      </w:r>
      <w:r w:rsidRPr="00420E20">
        <w:rPr>
          <w:rFonts w:asciiTheme="minorHAnsi" w:hAnsiTheme="minorHAnsi" w:cstheme="minorHAnsi"/>
        </w:rPr>
        <w:pict w14:anchorId="7C718709">
          <v:group id="_x0000_s1100" style="position:absolute;left:0;text-align:left;margin-left:1in;margin-top:58.8pt;width:467.75pt;height:0;z-index:-251673088;mso-position-horizontal-relative:page" coordorigin="1440,1176" coordsize="9355,0">
            <v:shape id="_x0000_s1101" style="position:absolute;left:1440;top:1176;width:9355;height:0" coordorigin="1440,1176" coordsize="9355,0" path="m1440,1176r9355,e" filled="f" strokeweight=".26444mm">
              <v:path arrowok="t"/>
            </v:shape>
            <w10:wrap anchorx="page"/>
          </v:group>
        </w:pict>
      </w:r>
      <w:r w:rsidRPr="00420E20">
        <w:rPr>
          <w:rFonts w:asciiTheme="minorHAnsi" w:hAnsiTheme="minorHAnsi" w:cstheme="minorHAnsi"/>
        </w:rPr>
        <w:pict w14:anchorId="2A566094">
          <v:group id="_x0000_s1098" style="position:absolute;left:0;text-align:left;margin-left:1in;margin-top:85.8pt;width:467.75pt;height:0;z-index:-251672064;mso-position-horizontal-relative:page" coordorigin="1440,1716" coordsize="9355,0">
            <v:shape id="_x0000_s1099" style="position:absolute;left:1440;top:1716;width:9355;height:0" coordorigin="1440,1716" coordsize="9355,0" path="m1440,1716r9355,e" filled="f" strokeweight=".26444mm">
              <v:path arrowok="t"/>
            </v:shape>
            <w10:wrap anchorx="page"/>
          </v:group>
        </w:pict>
      </w:r>
      <w:r w:rsidRPr="00420E20">
        <w:rPr>
          <w:rFonts w:asciiTheme="minorHAnsi" w:hAnsiTheme="minorHAnsi" w:cstheme="minorHAnsi"/>
          <w:position w:val="-1"/>
          <w:sz w:val="22"/>
          <w:szCs w:val="22"/>
        </w:rPr>
        <w:t>I</w:t>
      </w:r>
      <w:r w:rsidRPr="00420E20">
        <w:rPr>
          <w:rFonts w:asciiTheme="minorHAnsi" w:hAnsiTheme="minorHAnsi" w:cstheme="minorHAnsi"/>
          <w:position w:val="-1"/>
          <w:sz w:val="22"/>
          <w:szCs w:val="22"/>
        </w:rPr>
        <w:t>f</w:t>
      </w:r>
      <w:r w:rsidRPr="00420E20">
        <w:rPr>
          <w:rFonts w:asciiTheme="minorHAnsi" w:hAnsiTheme="minorHAnsi" w:cstheme="minorHAnsi"/>
          <w:position w:val="-1"/>
          <w:sz w:val="22"/>
          <w:szCs w:val="22"/>
        </w:rPr>
        <w:t xml:space="preserve"> </w:t>
      </w:r>
      <w:r w:rsidRPr="00420E20">
        <w:rPr>
          <w:rFonts w:asciiTheme="minorHAnsi" w:hAnsiTheme="minorHAnsi" w:cstheme="minorHAnsi"/>
          <w:position w:val="-1"/>
          <w:sz w:val="22"/>
          <w:szCs w:val="22"/>
        </w:rPr>
        <w:t>Y</w:t>
      </w:r>
      <w:r w:rsidRPr="00420E20">
        <w:rPr>
          <w:rFonts w:asciiTheme="minorHAnsi" w:hAnsiTheme="minorHAnsi" w:cstheme="minorHAnsi"/>
          <w:position w:val="-1"/>
          <w:sz w:val="22"/>
          <w:szCs w:val="22"/>
        </w:rPr>
        <w:t>es</w:t>
      </w:r>
      <w:r w:rsidRPr="00420E20">
        <w:rPr>
          <w:rFonts w:asciiTheme="minorHAnsi" w:hAnsiTheme="minorHAnsi" w:cstheme="minorHAnsi"/>
          <w:position w:val="-1"/>
          <w:sz w:val="22"/>
          <w:szCs w:val="22"/>
        </w:rPr>
        <w:t>,</w:t>
      </w:r>
      <w:r w:rsidRPr="00420E20">
        <w:rPr>
          <w:rFonts w:asciiTheme="minorHAnsi" w:hAnsiTheme="minorHAnsi" w:cstheme="minorHAnsi"/>
          <w:position w:val="-1"/>
          <w:sz w:val="22"/>
          <w:szCs w:val="22"/>
        </w:rPr>
        <w:t xml:space="preserve"> </w:t>
      </w:r>
      <w:r w:rsidRPr="00420E20">
        <w:rPr>
          <w:rFonts w:asciiTheme="minorHAnsi" w:hAnsiTheme="minorHAnsi" w:cstheme="minorHAnsi"/>
          <w:w w:val="102"/>
          <w:position w:val="-1"/>
          <w:sz w:val="22"/>
          <w:szCs w:val="22"/>
        </w:rPr>
        <w:t>g</w:t>
      </w:r>
      <w:r w:rsidRPr="00420E20">
        <w:rPr>
          <w:rFonts w:asciiTheme="minorHAnsi" w:hAnsiTheme="minorHAnsi" w:cstheme="minorHAnsi"/>
          <w:w w:val="103"/>
          <w:position w:val="-1"/>
          <w:sz w:val="22"/>
          <w:szCs w:val="22"/>
        </w:rPr>
        <w:t>i</w:t>
      </w:r>
      <w:r w:rsidRPr="00420E20">
        <w:rPr>
          <w:rFonts w:asciiTheme="minorHAnsi" w:hAnsiTheme="minorHAnsi" w:cstheme="minorHAnsi"/>
          <w:w w:val="102"/>
          <w:position w:val="-1"/>
          <w:sz w:val="22"/>
          <w:szCs w:val="22"/>
        </w:rPr>
        <w:t>v</w:t>
      </w:r>
      <w:r w:rsidRPr="00420E20">
        <w:rPr>
          <w:rFonts w:asciiTheme="minorHAnsi" w:hAnsiTheme="minorHAnsi" w:cstheme="minorHAnsi"/>
          <w:w w:val="103"/>
          <w:position w:val="-1"/>
          <w:sz w:val="22"/>
          <w:szCs w:val="22"/>
        </w:rPr>
        <w:t>e</w:t>
      </w:r>
      <w:r w:rsidRPr="00420E20">
        <w:rPr>
          <w:rFonts w:asciiTheme="minorHAnsi" w:hAnsiTheme="minorHAnsi" w:cstheme="minorHAnsi"/>
          <w:position w:val="-1"/>
          <w:sz w:val="22"/>
          <w:szCs w:val="22"/>
        </w:rPr>
        <w:t xml:space="preserve"> </w:t>
      </w:r>
      <w:r w:rsidRPr="00420E20">
        <w:rPr>
          <w:rFonts w:asciiTheme="minorHAnsi" w:hAnsiTheme="minorHAnsi" w:cstheme="minorHAnsi"/>
          <w:w w:val="102"/>
          <w:position w:val="-1"/>
          <w:sz w:val="22"/>
          <w:szCs w:val="22"/>
        </w:rPr>
        <w:t>d</w:t>
      </w:r>
      <w:r w:rsidRPr="00420E20">
        <w:rPr>
          <w:rFonts w:asciiTheme="minorHAnsi" w:hAnsiTheme="minorHAnsi" w:cstheme="minorHAnsi"/>
          <w:w w:val="103"/>
          <w:position w:val="-1"/>
          <w:sz w:val="22"/>
          <w:szCs w:val="22"/>
        </w:rPr>
        <w:t>a</w:t>
      </w:r>
      <w:r w:rsidRPr="00420E20">
        <w:rPr>
          <w:rFonts w:asciiTheme="minorHAnsi" w:hAnsiTheme="minorHAnsi" w:cstheme="minorHAnsi"/>
          <w:w w:val="103"/>
          <w:position w:val="-1"/>
          <w:sz w:val="22"/>
          <w:szCs w:val="22"/>
        </w:rPr>
        <w:t>t</w:t>
      </w:r>
      <w:r w:rsidRPr="00420E20">
        <w:rPr>
          <w:rFonts w:asciiTheme="minorHAnsi" w:hAnsiTheme="minorHAnsi" w:cstheme="minorHAnsi"/>
          <w:w w:val="103"/>
          <w:position w:val="-1"/>
          <w:sz w:val="22"/>
          <w:szCs w:val="22"/>
        </w:rPr>
        <w:t>e</w:t>
      </w:r>
      <w:r w:rsidRPr="00420E20">
        <w:rPr>
          <w:rFonts w:asciiTheme="minorHAnsi" w:hAnsiTheme="minorHAnsi" w:cstheme="minorHAnsi"/>
          <w:w w:val="102"/>
          <w:position w:val="-1"/>
          <w:sz w:val="22"/>
          <w:szCs w:val="22"/>
        </w:rPr>
        <w:t>s</w:t>
      </w:r>
      <w:r w:rsidRPr="00420E20">
        <w:rPr>
          <w:rFonts w:asciiTheme="minorHAnsi" w:hAnsiTheme="minorHAnsi" w:cstheme="minorHAnsi"/>
          <w:w w:val="103"/>
          <w:position w:val="-1"/>
          <w:sz w:val="22"/>
          <w:szCs w:val="22"/>
        </w:rPr>
        <w:t>:</w:t>
      </w:r>
    </w:p>
    <w:p w14:paraId="57CD8CF9" w14:textId="77777777" w:rsidR="003C1B17" w:rsidRPr="00420E20" w:rsidRDefault="00C14C10">
      <w:pPr>
        <w:spacing w:before="37"/>
        <w:rPr>
          <w:rFonts w:asciiTheme="minorHAnsi" w:hAnsiTheme="minorHAnsi" w:cstheme="minorHAnsi"/>
          <w:sz w:val="22"/>
          <w:szCs w:val="22"/>
        </w:rPr>
        <w:sectPr w:rsidR="003C1B17" w:rsidRPr="00420E20">
          <w:type w:val="continuous"/>
          <w:pgSz w:w="12240" w:h="15840"/>
          <w:pgMar w:top="320" w:right="1340" w:bottom="280" w:left="1340" w:header="720" w:footer="720" w:gutter="0"/>
          <w:cols w:num="2" w:space="720" w:equalWidth="0">
            <w:col w:w="1700" w:space="2055"/>
            <w:col w:w="5805"/>
          </w:cols>
        </w:sectPr>
      </w:pPr>
      <w:r w:rsidRPr="00420E20">
        <w:rPr>
          <w:rFonts w:asciiTheme="minorHAnsi" w:hAnsiTheme="minorHAnsi" w:cstheme="minorHAnsi"/>
        </w:rPr>
        <w:br w:type="column"/>
      </w:r>
      <w:r w:rsidRPr="00420E20">
        <w:rPr>
          <w:rFonts w:asciiTheme="minorHAnsi" w:hAnsiTheme="minorHAnsi" w:cstheme="minorHAnsi"/>
          <w:sz w:val="22"/>
          <w:szCs w:val="22"/>
        </w:rPr>
        <w:t>Y</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s                  </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No</w:t>
      </w:r>
    </w:p>
    <w:p w14:paraId="03A5FFA2" w14:textId="77777777" w:rsidR="003C1B17" w:rsidRPr="00420E20" w:rsidRDefault="003C1B17">
      <w:pPr>
        <w:spacing w:before="10" w:line="140" w:lineRule="exact"/>
        <w:rPr>
          <w:rFonts w:asciiTheme="minorHAnsi" w:hAnsiTheme="minorHAnsi" w:cstheme="minorHAnsi"/>
          <w:sz w:val="14"/>
          <w:szCs w:val="14"/>
        </w:rPr>
      </w:pPr>
    </w:p>
    <w:p w14:paraId="124C8ECB" w14:textId="77777777" w:rsidR="003C1B17" w:rsidRPr="00420E20" w:rsidRDefault="003C1B17">
      <w:pPr>
        <w:spacing w:line="200" w:lineRule="exact"/>
        <w:rPr>
          <w:rFonts w:asciiTheme="minorHAnsi" w:hAnsiTheme="minorHAnsi" w:cstheme="minorHAnsi"/>
        </w:rPr>
      </w:pPr>
    </w:p>
    <w:p w14:paraId="1E0ECA47" w14:textId="77777777" w:rsidR="003C1B17" w:rsidRPr="00420E20" w:rsidRDefault="003C1B17">
      <w:pPr>
        <w:spacing w:line="200" w:lineRule="exact"/>
        <w:rPr>
          <w:rFonts w:asciiTheme="minorHAnsi" w:hAnsiTheme="minorHAnsi" w:cstheme="minorHAnsi"/>
        </w:rPr>
      </w:pPr>
    </w:p>
    <w:p w14:paraId="3872D90A" w14:textId="77777777" w:rsidR="003C1B17" w:rsidRPr="00420E20" w:rsidRDefault="003C1B17">
      <w:pPr>
        <w:spacing w:line="200" w:lineRule="exact"/>
        <w:rPr>
          <w:rFonts w:asciiTheme="minorHAnsi" w:hAnsiTheme="minorHAnsi" w:cstheme="minorHAnsi"/>
        </w:rPr>
      </w:pPr>
    </w:p>
    <w:p w14:paraId="28FD26E8" w14:textId="77777777" w:rsidR="003C1B17" w:rsidRPr="00420E20" w:rsidRDefault="003C1B17">
      <w:pPr>
        <w:spacing w:line="200" w:lineRule="exact"/>
        <w:rPr>
          <w:rFonts w:asciiTheme="minorHAnsi" w:hAnsiTheme="minorHAnsi" w:cstheme="minorHAnsi"/>
        </w:rPr>
      </w:pPr>
    </w:p>
    <w:p w14:paraId="12CA56B2" w14:textId="77777777" w:rsidR="003C1B17" w:rsidRPr="00420E20" w:rsidRDefault="003C1B17">
      <w:pPr>
        <w:spacing w:line="200" w:lineRule="exact"/>
        <w:rPr>
          <w:rFonts w:asciiTheme="minorHAnsi" w:hAnsiTheme="minorHAnsi" w:cstheme="minorHAnsi"/>
        </w:rPr>
      </w:pPr>
    </w:p>
    <w:p w14:paraId="776C97EB" w14:textId="77777777" w:rsidR="003C1B17" w:rsidRPr="00420E20" w:rsidRDefault="003C1B17">
      <w:pPr>
        <w:spacing w:line="200" w:lineRule="exact"/>
        <w:rPr>
          <w:rFonts w:asciiTheme="minorHAnsi" w:hAnsiTheme="minorHAnsi" w:cstheme="minorHAnsi"/>
        </w:rPr>
      </w:pPr>
    </w:p>
    <w:p w14:paraId="1C0D077D" w14:textId="77777777" w:rsidR="003C1B17" w:rsidRPr="00420E20" w:rsidRDefault="003C1B17">
      <w:pPr>
        <w:spacing w:line="200" w:lineRule="exact"/>
        <w:rPr>
          <w:rFonts w:asciiTheme="minorHAnsi" w:hAnsiTheme="minorHAnsi" w:cstheme="minorHAnsi"/>
        </w:rPr>
      </w:pPr>
    </w:p>
    <w:p w14:paraId="3AE4F64A" w14:textId="77777777" w:rsidR="003C1B17" w:rsidRPr="00420E20" w:rsidRDefault="003C1B17">
      <w:pPr>
        <w:spacing w:line="200" w:lineRule="exact"/>
        <w:rPr>
          <w:rFonts w:asciiTheme="minorHAnsi" w:hAnsiTheme="minorHAnsi" w:cstheme="minorHAnsi"/>
        </w:rPr>
      </w:pPr>
    </w:p>
    <w:p w14:paraId="7CC95157" w14:textId="77777777" w:rsidR="003C1B17" w:rsidRPr="00420E20" w:rsidRDefault="00C14C10">
      <w:pPr>
        <w:spacing w:before="37"/>
        <w:ind w:left="101"/>
        <w:rPr>
          <w:rFonts w:asciiTheme="minorHAnsi" w:hAnsiTheme="minorHAnsi" w:cstheme="minorHAnsi"/>
          <w:sz w:val="22"/>
          <w:szCs w:val="22"/>
        </w:rPr>
      </w:pPr>
      <w:r w:rsidRPr="00420E20">
        <w:rPr>
          <w:rFonts w:asciiTheme="minorHAnsi" w:hAnsiTheme="minorHAnsi" w:cstheme="minorHAnsi"/>
          <w:sz w:val="22"/>
          <w:szCs w:val="22"/>
        </w:rPr>
        <w:t>D</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yo</w:t>
      </w:r>
      <w:r w:rsidRPr="00420E20">
        <w:rPr>
          <w:rFonts w:asciiTheme="minorHAnsi" w:hAnsiTheme="minorHAnsi" w:cstheme="minorHAnsi"/>
          <w:sz w:val="22"/>
          <w:szCs w:val="22"/>
        </w:rPr>
        <w:t>u</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kno</w:t>
      </w:r>
      <w:r w:rsidRPr="00420E20">
        <w:rPr>
          <w:rFonts w:asciiTheme="minorHAnsi" w:hAnsiTheme="minorHAnsi" w:cstheme="minorHAnsi"/>
          <w:sz w:val="22"/>
          <w:szCs w:val="22"/>
        </w:rPr>
        <w:t>w</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anyon</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w</w:t>
      </w:r>
      <w:r w:rsidRPr="00420E20">
        <w:rPr>
          <w:rFonts w:asciiTheme="minorHAnsi" w:hAnsiTheme="minorHAnsi" w:cstheme="minorHAnsi"/>
          <w:sz w:val="22"/>
          <w:szCs w:val="22"/>
        </w:rPr>
        <w:t>h</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w</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k</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vo</w:t>
      </w:r>
      <w:r w:rsidRPr="00420E20">
        <w:rPr>
          <w:rFonts w:asciiTheme="minorHAnsi" w:hAnsiTheme="minorHAnsi" w:cstheme="minorHAnsi"/>
          <w:sz w:val="22"/>
          <w:szCs w:val="22"/>
        </w:rPr>
        <w:t>l</w:t>
      </w:r>
      <w:r w:rsidRPr="00420E20">
        <w:rPr>
          <w:rFonts w:asciiTheme="minorHAnsi" w:hAnsiTheme="minorHAnsi" w:cstheme="minorHAnsi"/>
          <w:sz w:val="22"/>
          <w:szCs w:val="22"/>
        </w:rPr>
        <w:t>un</w:t>
      </w:r>
      <w:r w:rsidRPr="00420E20">
        <w:rPr>
          <w:rFonts w:asciiTheme="minorHAnsi" w:hAnsiTheme="minorHAnsi" w:cstheme="minorHAnsi"/>
          <w:sz w:val="22"/>
          <w:szCs w:val="22"/>
        </w:rPr>
        <w:t>t</w:t>
      </w:r>
      <w:r w:rsidRPr="00420E20">
        <w:rPr>
          <w:rFonts w:asciiTheme="minorHAnsi" w:hAnsiTheme="minorHAnsi" w:cstheme="minorHAnsi"/>
          <w:sz w:val="22"/>
          <w:szCs w:val="22"/>
        </w:rPr>
        <w:t>ee</w:t>
      </w:r>
      <w:r w:rsidRPr="00420E20">
        <w:rPr>
          <w:rFonts w:asciiTheme="minorHAnsi" w:hAnsiTheme="minorHAnsi" w:cstheme="minorHAnsi"/>
          <w:sz w:val="22"/>
          <w:szCs w:val="22"/>
        </w:rPr>
        <w:t>r</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w:t>
      </w:r>
      <w:r w:rsidRPr="00420E20">
        <w:rPr>
          <w:rFonts w:asciiTheme="minorHAnsi" w:hAnsiTheme="minorHAnsi" w:cstheme="minorHAnsi"/>
          <w:sz w:val="22"/>
          <w:szCs w:val="22"/>
        </w:rPr>
        <w:t>i</w:t>
      </w:r>
      <w:r w:rsidRPr="00420E20">
        <w:rPr>
          <w:rFonts w:asciiTheme="minorHAnsi" w:hAnsiTheme="minorHAnsi" w:cstheme="minorHAnsi"/>
          <w:sz w:val="22"/>
          <w:szCs w:val="22"/>
        </w:rPr>
        <w:t>s</w:t>
      </w:r>
      <w:r w:rsidRPr="00420E20">
        <w:rPr>
          <w:rFonts w:asciiTheme="minorHAnsi" w:hAnsiTheme="minorHAnsi" w:cstheme="minorHAnsi"/>
          <w:sz w:val="22"/>
          <w:szCs w:val="22"/>
        </w:rPr>
        <w:t>tri</w:t>
      </w:r>
      <w:r w:rsidRPr="00420E20">
        <w:rPr>
          <w:rFonts w:asciiTheme="minorHAnsi" w:hAnsiTheme="minorHAnsi" w:cstheme="minorHAnsi"/>
          <w:sz w:val="22"/>
          <w:szCs w:val="22"/>
        </w:rPr>
        <w:t>c</w:t>
      </w:r>
      <w:r w:rsidRPr="00420E20">
        <w:rPr>
          <w:rFonts w:asciiTheme="minorHAnsi" w:hAnsiTheme="minorHAnsi" w:cstheme="minorHAnsi"/>
          <w:sz w:val="22"/>
          <w:szCs w:val="22"/>
        </w:rPr>
        <w:t>t</w:t>
      </w:r>
      <w:r w:rsidRPr="00420E20">
        <w:rPr>
          <w:rFonts w:asciiTheme="minorHAnsi" w:hAnsiTheme="minorHAnsi" w:cstheme="minorHAnsi"/>
          <w:i/>
          <w:sz w:val="22"/>
          <w:szCs w:val="22"/>
        </w:rPr>
        <w:t xml:space="preserve">?        </w:t>
      </w:r>
      <w:r w:rsidRPr="00420E20">
        <w:rPr>
          <w:rFonts w:asciiTheme="minorHAnsi" w:hAnsiTheme="minorHAnsi" w:cstheme="minorHAnsi"/>
          <w:i/>
          <w:sz w:val="22"/>
          <w:szCs w:val="22"/>
        </w:rPr>
        <w:t xml:space="preserve"> </w:t>
      </w:r>
      <w:r w:rsidRPr="00420E20">
        <w:rPr>
          <w:rFonts w:asciiTheme="minorHAnsi" w:hAnsiTheme="minorHAnsi" w:cstheme="minorHAnsi"/>
          <w:sz w:val="22"/>
          <w:szCs w:val="22"/>
        </w:rPr>
        <w:t>Y</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s                </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No</w:t>
      </w:r>
    </w:p>
    <w:p w14:paraId="52427C5A" w14:textId="77777777" w:rsidR="003C1B17" w:rsidRPr="00420E20" w:rsidRDefault="003C1B17">
      <w:pPr>
        <w:spacing w:line="200" w:lineRule="exact"/>
        <w:rPr>
          <w:rFonts w:asciiTheme="minorHAnsi" w:hAnsiTheme="minorHAnsi" w:cstheme="minorHAnsi"/>
        </w:rPr>
      </w:pPr>
    </w:p>
    <w:p w14:paraId="5BA96B60" w14:textId="77777777" w:rsidR="003C1B17" w:rsidRPr="00420E20" w:rsidRDefault="003C1B17">
      <w:pPr>
        <w:spacing w:before="5" w:line="240" w:lineRule="exact"/>
        <w:rPr>
          <w:rFonts w:asciiTheme="minorHAnsi" w:hAnsiTheme="minorHAnsi" w:cstheme="minorHAnsi"/>
          <w:sz w:val="24"/>
          <w:szCs w:val="24"/>
        </w:rPr>
      </w:pPr>
    </w:p>
    <w:p w14:paraId="0D89242F" w14:textId="77777777" w:rsidR="003C1B17" w:rsidRPr="00420E20" w:rsidRDefault="00C14C10">
      <w:pPr>
        <w:ind w:left="101"/>
        <w:rPr>
          <w:rFonts w:asciiTheme="minorHAnsi" w:hAnsiTheme="minorHAnsi" w:cstheme="minorHAnsi"/>
          <w:sz w:val="22"/>
          <w:szCs w:val="22"/>
        </w:rPr>
        <w:sectPr w:rsidR="003C1B17" w:rsidRPr="00420E20">
          <w:type w:val="continuous"/>
          <w:pgSz w:w="12240" w:h="15840"/>
          <w:pgMar w:top="320" w:right="1340" w:bottom="280" w:left="1340" w:header="720" w:footer="720" w:gutter="0"/>
          <w:cols w:space="720"/>
        </w:sectPr>
      </w:pPr>
      <w:r w:rsidRPr="00420E20">
        <w:rPr>
          <w:rFonts w:asciiTheme="minorHAnsi" w:hAnsiTheme="minorHAnsi" w:cstheme="minorHAnsi"/>
        </w:rPr>
        <w:pict w14:anchorId="4EC3CE6E">
          <v:group id="_x0000_s1096" style="position:absolute;left:0;text-align:left;margin-left:1in;margin-top:29.85pt;width:467.75pt;height:1.15pt;z-index:-251677184;mso-position-horizontal-relative:page" coordorigin="1440,597" coordsize="9355,23">
            <v:shape id="_x0000_s1097" style="position:absolute;left:1440;top:597;width:9355;height:23" coordorigin="1440,597" coordsize="9355,23" path="m1440,597r9355,23e" filled="f" strokeweight=".26444mm">
              <v:path arrowok="t"/>
            </v:shape>
            <w10:wrap anchorx="page"/>
          </v:group>
        </w:pict>
      </w:r>
      <w:r w:rsidRPr="00420E20">
        <w:rPr>
          <w:rFonts w:asciiTheme="minorHAnsi" w:hAnsiTheme="minorHAnsi" w:cstheme="minorHAnsi"/>
        </w:rPr>
        <w:pict w14:anchorId="48D3226F">
          <v:group id="_x0000_s1094" style="position:absolute;left:0;text-align:left;margin-left:1in;margin-top:58pt;width:467.75pt;height:1.15pt;z-index:-251671040;mso-position-horizontal-relative:page" coordorigin="1440,1160" coordsize="9355,23">
            <v:shape id="_x0000_s1095" style="position:absolute;left:1440;top:1160;width:9355;height:23" coordorigin="1440,1160" coordsize="9355,23" path="m1440,1160r9355,23e" filled="f" strokeweight=".26444mm">
              <v:path arrowok="t"/>
            </v:shape>
            <w10:wrap anchorx="page"/>
          </v:group>
        </w:pict>
      </w:r>
      <w:r w:rsidRPr="00420E20">
        <w:rPr>
          <w:rFonts w:asciiTheme="minorHAnsi" w:hAnsiTheme="minorHAnsi" w:cstheme="minorHAnsi"/>
        </w:rPr>
        <w:pict w14:anchorId="66DCD94F">
          <v:group id="_x0000_s1092" style="position:absolute;left:0;text-align:left;margin-left:1in;margin-top:85pt;width:467.75pt;height:1.15pt;z-index:-251670016;mso-position-horizontal-relative:page" coordorigin="1440,1700" coordsize="9355,23">
            <v:shape id="_x0000_s1093" style="position:absolute;left:1440;top:1700;width:9355;height:23" coordorigin="1440,1700" coordsize="9355,23" path="m1440,1700r9355,23e" filled="f" strokeweight=".26444mm">
              <v:path arrowok="t"/>
            </v:shape>
            <w10:wrap anchorx="page"/>
          </v:group>
        </w:pict>
      </w:r>
      <w:r w:rsidRPr="00420E20">
        <w:rPr>
          <w:rFonts w:asciiTheme="minorHAnsi" w:hAnsiTheme="minorHAnsi" w:cstheme="minorHAnsi"/>
          <w:sz w:val="22"/>
          <w:szCs w:val="22"/>
        </w:rPr>
        <w:t>I</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Y</w:t>
      </w:r>
      <w:r w:rsidRPr="00420E20">
        <w:rPr>
          <w:rFonts w:asciiTheme="minorHAnsi" w:hAnsiTheme="minorHAnsi" w:cstheme="minorHAnsi"/>
          <w:sz w:val="22"/>
          <w:szCs w:val="22"/>
        </w:rPr>
        <w:t>es</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w:t>
      </w:r>
      <w:r w:rsidRPr="00420E20">
        <w:rPr>
          <w:rFonts w:asciiTheme="minorHAnsi" w:hAnsiTheme="minorHAnsi" w:cstheme="minorHAnsi"/>
          <w:sz w:val="22"/>
          <w:szCs w:val="22"/>
        </w:rPr>
        <w:t>l</w:t>
      </w:r>
      <w:r w:rsidRPr="00420E20">
        <w:rPr>
          <w:rFonts w:asciiTheme="minorHAnsi" w:hAnsiTheme="minorHAnsi" w:cstheme="minorHAnsi"/>
          <w:sz w:val="22"/>
          <w:szCs w:val="22"/>
        </w:rPr>
        <w:t>eas</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w:t>
      </w:r>
      <w:r w:rsidRPr="00420E20">
        <w:rPr>
          <w:rFonts w:asciiTheme="minorHAnsi" w:hAnsiTheme="minorHAnsi" w:cstheme="minorHAnsi"/>
          <w:sz w:val="22"/>
          <w:szCs w:val="22"/>
        </w:rPr>
        <w:t>r</w:t>
      </w:r>
      <w:r w:rsidRPr="00420E20">
        <w:rPr>
          <w:rFonts w:asciiTheme="minorHAnsi" w:hAnsiTheme="minorHAnsi" w:cstheme="minorHAnsi"/>
          <w:sz w:val="22"/>
          <w:szCs w:val="22"/>
        </w:rPr>
        <w:t>ov</w:t>
      </w:r>
      <w:r w:rsidRPr="00420E20">
        <w:rPr>
          <w:rFonts w:asciiTheme="minorHAnsi" w:hAnsiTheme="minorHAnsi" w:cstheme="minorHAnsi"/>
          <w:sz w:val="22"/>
          <w:szCs w:val="22"/>
        </w:rPr>
        <w:t>i</w:t>
      </w:r>
      <w:r w:rsidRPr="00420E20">
        <w:rPr>
          <w:rFonts w:asciiTheme="minorHAnsi" w:hAnsiTheme="minorHAnsi" w:cstheme="minorHAnsi"/>
          <w:sz w:val="22"/>
          <w:szCs w:val="22"/>
        </w:rPr>
        <w:t>d</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na</w:t>
      </w:r>
      <w:r w:rsidRPr="00420E20">
        <w:rPr>
          <w:rFonts w:asciiTheme="minorHAnsi" w:hAnsiTheme="minorHAnsi" w:cstheme="minorHAnsi"/>
          <w:sz w:val="22"/>
          <w:szCs w:val="22"/>
        </w:rPr>
        <w:t>m</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r</w:t>
      </w:r>
      <w:r w:rsidRPr="00420E20">
        <w:rPr>
          <w:rFonts w:asciiTheme="minorHAnsi" w:hAnsiTheme="minorHAnsi" w:cstheme="minorHAnsi"/>
          <w:w w:val="103"/>
          <w:sz w:val="22"/>
          <w:szCs w:val="22"/>
        </w:rPr>
        <w:t>e</w:t>
      </w:r>
      <w:r w:rsidRPr="00420E20">
        <w:rPr>
          <w:rFonts w:asciiTheme="minorHAnsi" w:hAnsiTheme="minorHAnsi" w:cstheme="minorHAnsi"/>
          <w:w w:val="103"/>
          <w:sz w:val="22"/>
          <w:szCs w:val="22"/>
        </w:rPr>
        <w:t>l</w:t>
      </w:r>
      <w:r w:rsidRPr="00420E20">
        <w:rPr>
          <w:rFonts w:asciiTheme="minorHAnsi" w:hAnsiTheme="minorHAnsi" w:cstheme="minorHAnsi"/>
          <w:w w:val="103"/>
          <w:sz w:val="22"/>
          <w:szCs w:val="22"/>
        </w:rPr>
        <w:t>a</w:t>
      </w:r>
      <w:r w:rsidRPr="00420E20">
        <w:rPr>
          <w:rFonts w:asciiTheme="minorHAnsi" w:hAnsiTheme="minorHAnsi" w:cstheme="minorHAnsi"/>
          <w:w w:val="103"/>
          <w:sz w:val="22"/>
          <w:szCs w:val="22"/>
        </w:rPr>
        <w:t>ti</w:t>
      </w:r>
      <w:r w:rsidRPr="00420E20">
        <w:rPr>
          <w:rFonts w:asciiTheme="minorHAnsi" w:hAnsiTheme="minorHAnsi" w:cstheme="minorHAnsi"/>
          <w:w w:val="102"/>
          <w:sz w:val="22"/>
          <w:szCs w:val="22"/>
        </w:rPr>
        <w:t>onsh</w:t>
      </w:r>
      <w:r w:rsidRPr="00420E20">
        <w:rPr>
          <w:rFonts w:asciiTheme="minorHAnsi" w:hAnsiTheme="minorHAnsi" w:cstheme="minorHAnsi"/>
          <w:w w:val="103"/>
          <w:sz w:val="22"/>
          <w:szCs w:val="22"/>
        </w:rPr>
        <w:t>i</w:t>
      </w:r>
      <w:r w:rsidRPr="00420E20">
        <w:rPr>
          <w:rFonts w:asciiTheme="minorHAnsi" w:hAnsiTheme="minorHAnsi" w:cstheme="minorHAnsi"/>
          <w:w w:val="102"/>
          <w:sz w:val="22"/>
          <w:szCs w:val="22"/>
        </w:rPr>
        <w:t>p</w:t>
      </w:r>
      <w:r w:rsidRPr="00420E20">
        <w:rPr>
          <w:rFonts w:asciiTheme="minorHAnsi" w:hAnsiTheme="minorHAnsi" w:cstheme="minorHAnsi"/>
          <w:w w:val="103"/>
          <w:sz w:val="22"/>
          <w:szCs w:val="22"/>
        </w:rPr>
        <w:t>:</w:t>
      </w:r>
    </w:p>
    <w:p w14:paraId="613DDE89" w14:textId="77777777" w:rsidR="003C1B17" w:rsidRPr="00420E20" w:rsidRDefault="00C14C10">
      <w:pPr>
        <w:spacing w:before="69"/>
        <w:ind w:left="120"/>
        <w:rPr>
          <w:rFonts w:asciiTheme="minorHAnsi" w:hAnsiTheme="minorHAnsi" w:cstheme="minorHAnsi"/>
          <w:sz w:val="22"/>
          <w:szCs w:val="22"/>
        </w:rPr>
      </w:pPr>
      <w:r w:rsidRPr="00420E20">
        <w:rPr>
          <w:rFonts w:asciiTheme="minorHAnsi" w:hAnsiTheme="minorHAnsi" w:cstheme="minorHAnsi"/>
          <w:sz w:val="22"/>
          <w:szCs w:val="22"/>
        </w:rPr>
        <w:t>H</w:t>
      </w:r>
      <w:r w:rsidRPr="00420E20">
        <w:rPr>
          <w:rFonts w:asciiTheme="minorHAnsi" w:hAnsiTheme="minorHAnsi" w:cstheme="minorHAnsi"/>
          <w:sz w:val="22"/>
          <w:szCs w:val="22"/>
        </w:rPr>
        <w:t>av</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yo</w:t>
      </w:r>
      <w:r w:rsidRPr="00420E20">
        <w:rPr>
          <w:rFonts w:asciiTheme="minorHAnsi" w:hAnsiTheme="minorHAnsi" w:cstheme="minorHAnsi"/>
          <w:sz w:val="22"/>
          <w:szCs w:val="22"/>
        </w:rPr>
        <w:t>u</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eve</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bee</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fir</w:t>
      </w:r>
      <w:r w:rsidRPr="00420E20">
        <w:rPr>
          <w:rFonts w:asciiTheme="minorHAnsi" w:hAnsiTheme="minorHAnsi" w:cstheme="minorHAnsi"/>
          <w:sz w:val="22"/>
          <w:szCs w:val="22"/>
        </w:rPr>
        <w:t>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aske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w:t>
      </w:r>
      <w:r w:rsidRPr="00420E20">
        <w:rPr>
          <w:rFonts w:asciiTheme="minorHAnsi" w:hAnsiTheme="minorHAnsi" w:cstheme="minorHAnsi"/>
          <w:sz w:val="22"/>
          <w:szCs w:val="22"/>
        </w:rPr>
        <w:t>es</w:t>
      </w:r>
      <w:r w:rsidRPr="00420E20">
        <w:rPr>
          <w:rFonts w:asciiTheme="minorHAnsi" w:hAnsiTheme="minorHAnsi" w:cstheme="minorHAnsi"/>
          <w:sz w:val="22"/>
          <w:szCs w:val="22"/>
        </w:rPr>
        <w:t>i</w:t>
      </w:r>
      <w:r w:rsidRPr="00420E20">
        <w:rPr>
          <w:rFonts w:asciiTheme="minorHAnsi" w:hAnsiTheme="minorHAnsi" w:cstheme="minorHAnsi"/>
          <w:sz w:val="22"/>
          <w:szCs w:val="22"/>
        </w:rPr>
        <w:t>g</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fr</w:t>
      </w:r>
      <w:r w:rsidRPr="00420E20">
        <w:rPr>
          <w:rFonts w:asciiTheme="minorHAnsi" w:hAnsiTheme="minorHAnsi" w:cstheme="minorHAnsi"/>
          <w:sz w:val="22"/>
          <w:szCs w:val="22"/>
        </w:rPr>
        <w:t>o</w:t>
      </w:r>
      <w:r w:rsidRPr="00420E20">
        <w:rPr>
          <w:rFonts w:asciiTheme="minorHAnsi" w:hAnsiTheme="minorHAnsi" w:cstheme="minorHAnsi"/>
          <w:sz w:val="22"/>
          <w:szCs w:val="22"/>
        </w:rPr>
        <w:t>m</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j</w:t>
      </w:r>
      <w:r w:rsidRPr="00420E20">
        <w:rPr>
          <w:rFonts w:asciiTheme="minorHAnsi" w:hAnsiTheme="minorHAnsi" w:cstheme="minorHAnsi"/>
          <w:sz w:val="22"/>
          <w:szCs w:val="22"/>
        </w:rPr>
        <w:t>ob</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Y</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s              </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No</w:t>
      </w:r>
    </w:p>
    <w:p w14:paraId="1D8F2834" w14:textId="77777777" w:rsidR="003C1B17" w:rsidRPr="00420E20" w:rsidRDefault="003C1B17">
      <w:pPr>
        <w:spacing w:line="200" w:lineRule="exact"/>
        <w:rPr>
          <w:rFonts w:asciiTheme="minorHAnsi" w:hAnsiTheme="minorHAnsi" w:cstheme="minorHAnsi"/>
        </w:rPr>
      </w:pPr>
    </w:p>
    <w:p w14:paraId="18062517" w14:textId="77777777" w:rsidR="003C1B17" w:rsidRPr="00420E20" w:rsidRDefault="003C1B17">
      <w:pPr>
        <w:spacing w:before="5" w:line="240" w:lineRule="exact"/>
        <w:rPr>
          <w:rFonts w:asciiTheme="minorHAnsi" w:hAnsiTheme="minorHAnsi" w:cstheme="minorHAnsi"/>
          <w:sz w:val="24"/>
          <w:szCs w:val="24"/>
        </w:rPr>
      </w:pPr>
    </w:p>
    <w:p w14:paraId="3EC9A0CC" w14:textId="77777777" w:rsidR="003C1B17" w:rsidRPr="00420E20" w:rsidRDefault="00C14C10">
      <w:pPr>
        <w:ind w:left="120"/>
        <w:rPr>
          <w:rFonts w:asciiTheme="minorHAnsi" w:hAnsiTheme="minorHAnsi" w:cstheme="minorHAnsi"/>
          <w:sz w:val="22"/>
          <w:szCs w:val="22"/>
        </w:rPr>
      </w:pPr>
      <w:r w:rsidRPr="00420E20">
        <w:rPr>
          <w:rFonts w:asciiTheme="minorHAnsi" w:hAnsiTheme="minorHAnsi" w:cstheme="minorHAnsi"/>
        </w:rPr>
        <w:pict w14:anchorId="41899580">
          <v:group id="_x0000_s1090" style="position:absolute;left:0;text-align:left;margin-left:1in;margin-top:29.85pt;width:463.25pt;height:0;z-index:-251668992;mso-position-horizontal-relative:page" coordorigin="1440,597" coordsize="9265,0">
            <v:shape id="_x0000_s1091" style="position:absolute;left:1440;top:597;width:9265;height:0" coordorigin="1440,597" coordsize="9265,0" path="m1440,597r9265,e" filled="f" strokeweight=".26444mm">
              <v:path arrowok="t"/>
            </v:shape>
            <w10:wrap anchorx="page"/>
          </v:group>
        </w:pict>
      </w:r>
      <w:r w:rsidRPr="00420E20">
        <w:rPr>
          <w:rFonts w:asciiTheme="minorHAnsi" w:hAnsiTheme="minorHAnsi" w:cstheme="minorHAnsi"/>
        </w:rPr>
        <w:pict w14:anchorId="56391542">
          <v:group id="_x0000_s1088" style="position:absolute;left:0;text-align:left;margin-left:1in;margin-top:57.1pt;width:463.25pt;height:0;z-index:-251666944;mso-position-horizontal-relative:page" coordorigin="1440,1142" coordsize="9265,0">
            <v:shape id="_x0000_s1089" style="position:absolute;left:1440;top:1142;width:9265;height:0" coordorigin="1440,1142" coordsize="9265,0" path="m1440,1142r9265,e" filled="f" strokeweight=".26444mm">
              <v:path arrowok="t"/>
            </v:shape>
            <w10:wrap anchorx="page"/>
          </v:group>
        </w:pict>
      </w:r>
      <w:r w:rsidRPr="00420E20">
        <w:rPr>
          <w:rFonts w:asciiTheme="minorHAnsi" w:hAnsiTheme="minorHAnsi" w:cstheme="minorHAnsi"/>
        </w:rPr>
        <w:pict w14:anchorId="66F162EF">
          <v:group id="_x0000_s1086" style="position:absolute;left:0;text-align:left;margin-left:1in;margin-top:84.1pt;width:463.25pt;height:0;z-index:-251665920;mso-position-horizontal-relative:page" coordorigin="1440,1682" coordsize="9265,0">
            <v:shape id="_x0000_s1087" style="position:absolute;left:1440;top:1682;width:9265;height:0" coordorigin="1440,1682" coordsize="9265,0" path="m1440,1682r9265,e" filled="f" strokeweight=".26444mm">
              <v:path arrowok="t"/>
            </v:shape>
            <w10:wrap anchorx="page"/>
          </v:group>
        </w:pict>
      </w:r>
      <w:r w:rsidRPr="00420E20">
        <w:rPr>
          <w:rFonts w:asciiTheme="minorHAnsi" w:hAnsiTheme="minorHAnsi" w:cstheme="minorHAnsi"/>
          <w:sz w:val="22"/>
          <w:szCs w:val="22"/>
        </w:rPr>
        <w:t>I</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Y</w:t>
      </w:r>
      <w:r w:rsidRPr="00420E20">
        <w:rPr>
          <w:rFonts w:asciiTheme="minorHAnsi" w:hAnsiTheme="minorHAnsi" w:cstheme="minorHAnsi"/>
          <w:sz w:val="22"/>
          <w:szCs w:val="22"/>
        </w:rPr>
        <w:t>e</w:t>
      </w:r>
      <w:r w:rsidRPr="00420E20">
        <w:rPr>
          <w:rFonts w:asciiTheme="minorHAnsi" w:hAnsiTheme="minorHAnsi" w:cstheme="minorHAnsi"/>
          <w:sz w:val="22"/>
          <w:szCs w:val="22"/>
        </w:rPr>
        <w:t>s</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w:t>
      </w:r>
      <w:r w:rsidRPr="00420E20">
        <w:rPr>
          <w:rFonts w:asciiTheme="minorHAnsi" w:hAnsiTheme="minorHAnsi" w:cstheme="minorHAnsi"/>
          <w:sz w:val="22"/>
          <w:szCs w:val="22"/>
        </w:rPr>
        <w:t>l</w:t>
      </w:r>
      <w:r w:rsidRPr="00420E20">
        <w:rPr>
          <w:rFonts w:asciiTheme="minorHAnsi" w:hAnsiTheme="minorHAnsi" w:cstheme="minorHAnsi"/>
          <w:sz w:val="22"/>
          <w:szCs w:val="22"/>
        </w:rPr>
        <w:t>eas</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w w:val="103"/>
          <w:sz w:val="22"/>
          <w:szCs w:val="22"/>
        </w:rPr>
        <w:t>e</w:t>
      </w:r>
      <w:r w:rsidRPr="00420E20">
        <w:rPr>
          <w:rFonts w:asciiTheme="minorHAnsi" w:hAnsiTheme="minorHAnsi" w:cstheme="minorHAnsi"/>
          <w:w w:val="102"/>
          <w:sz w:val="22"/>
          <w:szCs w:val="22"/>
        </w:rPr>
        <w:t>xp</w:t>
      </w:r>
      <w:r w:rsidRPr="00420E20">
        <w:rPr>
          <w:rFonts w:asciiTheme="minorHAnsi" w:hAnsiTheme="minorHAnsi" w:cstheme="minorHAnsi"/>
          <w:w w:val="103"/>
          <w:sz w:val="22"/>
          <w:szCs w:val="22"/>
        </w:rPr>
        <w:t>l</w:t>
      </w:r>
      <w:r w:rsidRPr="00420E20">
        <w:rPr>
          <w:rFonts w:asciiTheme="minorHAnsi" w:hAnsiTheme="minorHAnsi" w:cstheme="minorHAnsi"/>
          <w:w w:val="103"/>
          <w:sz w:val="22"/>
          <w:szCs w:val="22"/>
        </w:rPr>
        <w:t>a</w:t>
      </w:r>
      <w:r w:rsidRPr="00420E20">
        <w:rPr>
          <w:rFonts w:asciiTheme="minorHAnsi" w:hAnsiTheme="minorHAnsi" w:cstheme="minorHAnsi"/>
          <w:w w:val="102"/>
          <w:sz w:val="22"/>
          <w:szCs w:val="22"/>
        </w:rPr>
        <w:t>i</w:t>
      </w:r>
      <w:r w:rsidRPr="00420E20">
        <w:rPr>
          <w:rFonts w:asciiTheme="minorHAnsi" w:hAnsiTheme="minorHAnsi" w:cstheme="minorHAnsi"/>
          <w:w w:val="102"/>
          <w:sz w:val="22"/>
          <w:szCs w:val="22"/>
        </w:rPr>
        <w:t>n</w:t>
      </w:r>
      <w:r w:rsidRPr="00420E20">
        <w:rPr>
          <w:rFonts w:asciiTheme="minorHAnsi" w:hAnsiTheme="minorHAnsi" w:cstheme="minorHAnsi"/>
          <w:w w:val="103"/>
          <w:sz w:val="22"/>
          <w:szCs w:val="22"/>
        </w:rPr>
        <w:t>:</w:t>
      </w:r>
    </w:p>
    <w:p w14:paraId="582A89D9" w14:textId="77777777" w:rsidR="003C1B17" w:rsidRPr="00420E20" w:rsidRDefault="003C1B17">
      <w:pPr>
        <w:spacing w:before="10" w:line="120" w:lineRule="exact"/>
        <w:rPr>
          <w:rFonts w:asciiTheme="minorHAnsi" w:hAnsiTheme="minorHAnsi" w:cstheme="minorHAnsi"/>
          <w:sz w:val="12"/>
          <w:szCs w:val="12"/>
        </w:rPr>
      </w:pPr>
    </w:p>
    <w:p w14:paraId="72F73E91" w14:textId="77777777" w:rsidR="003C1B17" w:rsidRPr="00420E20" w:rsidRDefault="003C1B17">
      <w:pPr>
        <w:spacing w:line="200" w:lineRule="exact"/>
        <w:rPr>
          <w:rFonts w:asciiTheme="minorHAnsi" w:hAnsiTheme="minorHAnsi" w:cstheme="minorHAnsi"/>
        </w:rPr>
      </w:pPr>
    </w:p>
    <w:p w14:paraId="122840BB" w14:textId="77777777" w:rsidR="003C1B17" w:rsidRPr="00420E20" w:rsidRDefault="003C1B17">
      <w:pPr>
        <w:spacing w:line="200" w:lineRule="exact"/>
        <w:rPr>
          <w:rFonts w:asciiTheme="minorHAnsi" w:hAnsiTheme="minorHAnsi" w:cstheme="minorHAnsi"/>
        </w:rPr>
      </w:pPr>
    </w:p>
    <w:p w14:paraId="2D4809BF" w14:textId="77777777" w:rsidR="003C1B17" w:rsidRPr="00420E20" w:rsidRDefault="003C1B17">
      <w:pPr>
        <w:spacing w:line="200" w:lineRule="exact"/>
        <w:rPr>
          <w:rFonts w:asciiTheme="minorHAnsi" w:hAnsiTheme="minorHAnsi" w:cstheme="minorHAnsi"/>
        </w:rPr>
      </w:pPr>
    </w:p>
    <w:p w14:paraId="3FAAA6A0" w14:textId="77777777" w:rsidR="003C1B17" w:rsidRPr="00420E20" w:rsidRDefault="003C1B17">
      <w:pPr>
        <w:spacing w:line="200" w:lineRule="exact"/>
        <w:rPr>
          <w:rFonts w:asciiTheme="minorHAnsi" w:hAnsiTheme="minorHAnsi" w:cstheme="minorHAnsi"/>
        </w:rPr>
      </w:pPr>
    </w:p>
    <w:p w14:paraId="10C7117C" w14:textId="77777777" w:rsidR="003C1B17" w:rsidRPr="00420E20" w:rsidRDefault="003C1B17">
      <w:pPr>
        <w:spacing w:line="200" w:lineRule="exact"/>
        <w:rPr>
          <w:rFonts w:asciiTheme="minorHAnsi" w:hAnsiTheme="minorHAnsi" w:cstheme="minorHAnsi"/>
        </w:rPr>
      </w:pPr>
    </w:p>
    <w:p w14:paraId="3FF66EDB" w14:textId="77777777" w:rsidR="003C1B17" w:rsidRPr="00420E20" w:rsidRDefault="003C1B17">
      <w:pPr>
        <w:spacing w:line="200" w:lineRule="exact"/>
        <w:rPr>
          <w:rFonts w:asciiTheme="minorHAnsi" w:hAnsiTheme="minorHAnsi" w:cstheme="minorHAnsi"/>
        </w:rPr>
      </w:pPr>
    </w:p>
    <w:p w14:paraId="6C0792DC" w14:textId="77777777" w:rsidR="003C1B17" w:rsidRPr="00420E20" w:rsidRDefault="003C1B17">
      <w:pPr>
        <w:spacing w:line="200" w:lineRule="exact"/>
        <w:rPr>
          <w:rFonts w:asciiTheme="minorHAnsi" w:hAnsiTheme="minorHAnsi" w:cstheme="minorHAnsi"/>
        </w:rPr>
      </w:pPr>
    </w:p>
    <w:p w14:paraId="7999F0D0" w14:textId="4EC5AD71" w:rsidR="003C1B17" w:rsidRPr="00420E20" w:rsidRDefault="00C14C10">
      <w:pPr>
        <w:spacing w:line="252" w:lineRule="auto"/>
        <w:ind w:left="120" w:right="97"/>
        <w:rPr>
          <w:rFonts w:asciiTheme="minorHAnsi" w:hAnsiTheme="minorHAnsi" w:cstheme="minorHAnsi"/>
          <w:sz w:val="22"/>
          <w:szCs w:val="22"/>
        </w:rPr>
      </w:pPr>
      <w:r w:rsidRPr="00420E20">
        <w:rPr>
          <w:rFonts w:asciiTheme="minorHAnsi" w:hAnsiTheme="minorHAnsi" w:cstheme="minorHAnsi"/>
          <w:sz w:val="22"/>
          <w:szCs w:val="22"/>
        </w:rPr>
        <w:t>H</w:t>
      </w:r>
      <w:r w:rsidRPr="00420E20">
        <w:rPr>
          <w:rFonts w:asciiTheme="minorHAnsi" w:hAnsiTheme="minorHAnsi" w:cstheme="minorHAnsi"/>
          <w:sz w:val="22"/>
          <w:szCs w:val="22"/>
        </w:rPr>
        <w:t>av</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yo</w:t>
      </w:r>
      <w:r w:rsidRPr="00420E20">
        <w:rPr>
          <w:rFonts w:asciiTheme="minorHAnsi" w:hAnsiTheme="minorHAnsi" w:cstheme="minorHAnsi"/>
          <w:sz w:val="22"/>
          <w:szCs w:val="22"/>
        </w:rPr>
        <w:t>u</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bee</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conv</w:t>
      </w:r>
      <w:r w:rsidRPr="00420E20">
        <w:rPr>
          <w:rFonts w:asciiTheme="minorHAnsi" w:hAnsiTheme="minorHAnsi" w:cstheme="minorHAnsi"/>
          <w:sz w:val="22"/>
          <w:szCs w:val="22"/>
        </w:rPr>
        <w:t>i</w:t>
      </w:r>
      <w:r w:rsidRPr="00420E20">
        <w:rPr>
          <w:rFonts w:asciiTheme="minorHAnsi" w:hAnsiTheme="minorHAnsi" w:cstheme="minorHAnsi"/>
          <w:sz w:val="22"/>
          <w:szCs w:val="22"/>
        </w:rPr>
        <w:t>c</w:t>
      </w:r>
      <w:r w:rsidRPr="00420E20">
        <w:rPr>
          <w:rFonts w:asciiTheme="minorHAnsi" w:hAnsiTheme="minorHAnsi" w:cstheme="minorHAnsi"/>
          <w:sz w:val="22"/>
          <w:szCs w:val="22"/>
        </w:rPr>
        <w:t>t</w:t>
      </w:r>
      <w:r w:rsidRPr="00420E20">
        <w:rPr>
          <w:rFonts w:asciiTheme="minorHAnsi" w:hAnsiTheme="minorHAnsi" w:cstheme="minorHAnsi"/>
          <w:sz w:val="22"/>
          <w:szCs w:val="22"/>
        </w:rPr>
        <w:t>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w:t>
      </w:r>
      <w:r w:rsidRPr="00420E20">
        <w:rPr>
          <w:rFonts w:asciiTheme="minorHAnsi" w:hAnsiTheme="minorHAnsi" w:cstheme="minorHAnsi"/>
          <w:sz w:val="22"/>
          <w:szCs w:val="22"/>
        </w:rPr>
        <w:t>ri</w:t>
      </w:r>
      <w:r w:rsidRPr="00420E20">
        <w:rPr>
          <w:rFonts w:asciiTheme="minorHAnsi" w:hAnsiTheme="minorHAnsi" w:cstheme="minorHAnsi"/>
          <w:sz w:val="22"/>
          <w:szCs w:val="22"/>
        </w:rPr>
        <w:t>m</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w:t>
      </w:r>
      <w:r w:rsidRPr="00420E20">
        <w:rPr>
          <w:rFonts w:asciiTheme="minorHAnsi" w:hAnsiTheme="minorHAnsi" w:cstheme="minorHAnsi"/>
          <w:sz w:val="22"/>
          <w:szCs w:val="22"/>
        </w:rPr>
        <w:t>o</w:t>
      </w:r>
      <w:r w:rsidRPr="00420E20">
        <w:rPr>
          <w:rFonts w:asciiTheme="minorHAnsi" w:hAnsiTheme="minorHAnsi" w:cstheme="minorHAnsi"/>
          <w:sz w:val="22"/>
          <w:szCs w:val="22"/>
        </w:rPr>
        <w:t>t</w:t>
      </w:r>
      <w:r w:rsidRPr="00420E20">
        <w:rPr>
          <w:rFonts w:asciiTheme="minorHAnsi" w:hAnsiTheme="minorHAnsi" w:cstheme="minorHAnsi"/>
          <w:sz w:val="22"/>
          <w:szCs w:val="22"/>
        </w:rPr>
        <w:t>he</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ha</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 xml:space="preserve"> m</w:t>
      </w:r>
      <w:r w:rsidRPr="00420E20">
        <w:rPr>
          <w:rFonts w:asciiTheme="minorHAnsi" w:hAnsiTheme="minorHAnsi" w:cstheme="minorHAnsi"/>
          <w:sz w:val="22"/>
          <w:szCs w:val="22"/>
        </w:rPr>
        <w:t>i</w:t>
      </w:r>
      <w:r w:rsidRPr="00420E20">
        <w:rPr>
          <w:rFonts w:asciiTheme="minorHAnsi" w:hAnsiTheme="minorHAnsi" w:cstheme="minorHAnsi"/>
          <w:sz w:val="22"/>
          <w:szCs w:val="22"/>
        </w:rPr>
        <w:t>no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tr</w:t>
      </w:r>
      <w:r w:rsidRPr="00420E20">
        <w:rPr>
          <w:rFonts w:asciiTheme="minorHAnsi" w:hAnsiTheme="minorHAnsi" w:cstheme="minorHAnsi"/>
          <w:sz w:val="22"/>
          <w:szCs w:val="22"/>
        </w:rPr>
        <w:t>a</w:t>
      </w:r>
      <w:r w:rsidRPr="00420E20">
        <w:rPr>
          <w:rFonts w:asciiTheme="minorHAnsi" w:hAnsiTheme="minorHAnsi" w:cstheme="minorHAnsi"/>
          <w:sz w:val="22"/>
          <w:szCs w:val="22"/>
        </w:rPr>
        <w:t>ffi</w:t>
      </w:r>
      <w:r w:rsidRPr="00420E20">
        <w:rPr>
          <w:rFonts w:asciiTheme="minorHAnsi" w:hAnsiTheme="minorHAnsi" w:cstheme="minorHAnsi"/>
          <w:sz w:val="22"/>
          <w:szCs w:val="22"/>
        </w:rPr>
        <w:t>c</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ff</w:t>
      </w:r>
      <w:r w:rsidRPr="00420E20">
        <w:rPr>
          <w:rFonts w:asciiTheme="minorHAnsi" w:hAnsiTheme="minorHAnsi" w:cstheme="minorHAnsi"/>
          <w:sz w:val="22"/>
          <w:szCs w:val="22"/>
        </w:rPr>
        <w:t>ense</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w</w:t>
      </w:r>
      <w:r w:rsidRPr="00420E20">
        <w:rPr>
          <w:rFonts w:asciiTheme="minorHAnsi" w:hAnsiTheme="minorHAnsi" w:cstheme="minorHAnsi"/>
          <w:sz w:val="22"/>
          <w:szCs w:val="22"/>
        </w:rPr>
        <w:t>it</w:t>
      </w:r>
      <w:r w:rsidRPr="00420E20">
        <w:rPr>
          <w:rFonts w:asciiTheme="minorHAnsi" w:hAnsiTheme="minorHAnsi" w:cstheme="minorHAnsi"/>
          <w:sz w:val="22"/>
          <w:szCs w:val="22"/>
        </w:rPr>
        <w:t>h</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l</w:t>
      </w:r>
      <w:r w:rsidRPr="00420E20">
        <w:rPr>
          <w:rFonts w:asciiTheme="minorHAnsi" w:hAnsiTheme="minorHAnsi" w:cstheme="minorHAnsi"/>
          <w:sz w:val="22"/>
          <w:szCs w:val="22"/>
        </w:rPr>
        <w:t>as</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fi</w:t>
      </w:r>
      <w:r w:rsidRPr="00420E20">
        <w:rPr>
          <w:rFonts w:asciiTheme="minorHAnsi" w:hAnsiTheme="minorHAnsi" w:cstheme="minorHAnsi"/>
          <w:sz w:val="22"/>
          <w:szCs w:val="22"/>
        </w:rPr>
        <w:t>v</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ye</w:t>
      </w:r>
      <w:r w:rsidRPr="00420E20">
        <w:rPr>
          <w:rFonts w:asciiTheme="minorHAnsi" w:hAnsiTheme="minorHAnsi" w:cstheme="minorHAnsi"/>
          <w:w w:val="103"/>
          <w:sz w:val="22"/>
          <w:szCs w:val="22"/>
        </w:rPr>
        <w:t>a</w:t>
      </w:r>
      <w:r w:rsidRPr="00420E20">
        <w:rPr>
          <w:rFonts w:asciiTheme="minorHAnsi" w:hAnsiTheme="minorHAnsi" w:cstheme="minorHAnsi"/>
          <w:w w:val="102"/>
          <w:sz w:val="22"/>
          <w:szCs w:val="22"/>
        </w:rPr>
        <w:t>r</w:t>
      </w:r>
      <w:r w:rsidRPr="00420E20">
        <w:rPr>
          <w:rFonts w:asciiTheme="minorHAnsi" w:hAnsiTheme="minorHAnsi" w:cstheme="minorHAnsi"/>
          <w:w w:val="102"/>
          <w:sz w:val="22"/>
          <w:szCs w:val="22"/>
        </w:rPr>
        <w:t>s</w:t>
      </w:r>
      <w:r w:rsidRPr="00420E20">
        <w:rPr>
          <w:rFonts w:asciiTheme="minorHAnsi" w:hAnsiTheme="minorHAnsi" w:cstheme="minorHAnsi"/>
          <w:w w:val="103"/>
          <w:sz w:val="22"/>
          <w:szCs w:val="22"/>
        </w:rPr>
        <w:t xml:space="preserve">? </w:t>
      </w:r>
      <w:r w:rsidRPr="00420E20">
        <w:rPr>
          <w:rFonts w:asciiTheme="minorHAnsi" w:hAnsiTheme="minorHAnsi" w:cstheme="minorHAnsi"/>
          <w:sz w:val="22"/>
          <w:szCs w:val="22"/>
        </w:rPr>
        <w:t>"</w:t>
      </w:r>
      <w:r w:rsidRPr="00420E20">
        <w:rPr>
          <w:rFonts w:asciiTheme="minorHAnsi" w:hAnsiTheme="minorHAnsi" w:cstheme="minorHAnsi"/>
          <w:sz w:val="22"/>
          <w:szCs w:val="22"/>
        </w:rPr>
        <w:t>C</w:t>
      </w:r>
      <w:r w:rsidRPr="00420E20">
        <w:rPr>
          <w:rFonts w:asciiTheme="minorHAnsi" w:hAnsiTheme="minorHAnsi" w:cstheme="minorHAnsi"/>
          <w:sz w:val="22"/>
          <w:szCs w:val="22"/>
        </w:rPr>
        <w:t>onv</w:t>
      </w:r>
      <w:r w:rsidRPr="00420E20">
        <w:rPr>
          <w:rFonts w:asciiTheme="minorHAnsi" w:hAnsiTheme="minorHAnsi" w:cstheme="minorHAnsi"/>
          <w:sz w:val="22"/>
          <w:szCs w:val="22"/>
        </w:rPr>
        <w:t>i</w:t>
      </w:r>
      <w:r w:rsidRPr="00420E20">
        <w:rPr>
          <w:rFonts w:asciiTheme="minorHAnsi" w:hAnsiTheme="minorHAnsi" w:cstheme="minorHAnsi"/>
          <w:sz w:val="22"/>
          <w:szCs w:val="22"/>
        </w:rPr>
        <w:t>c</w:t>
      </w:r>
      <w:r w:rsidRPr="00420E20">
        <w:rPr>
          <w:rFonts w:asciiTheme="minorHAnsi" w:hAnsiTheme="minorHAnsi" w:cstheme="minorHAnsi"/>
          <w:sz w:val="22"/>
          <w:szCs w:val="22"/>
        </w:rPr>
        <w:t>t</w:t>
      </w:r>
      <w:r w:rsidRPr="00420E20">
        <w:rPr>
          <w:rFonts w:asciiTheme="minorHAnsi" w:hAnsiTheme="minorHAnsi" w:cstheme="minorHAnsi"/>
          <w:sz w:val="22"/>
          <w:szCs w:val="22"/>
        </w:rPr>
        <w:t>ed</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m</w:t>
      </w:r>
      <w:r w:rsidRPr="00420E20">
        <w:rPr>
          <w:rFonts w:asciiTheme="minorHAnsi" w:hAnsiTheme="minorHAnsi" w:cstheme="minorHAnsi"/>
          <w:sz w:val="22"/>
          <w:szCs w:val="22"/>
        </w:rPr>
        <w:t>ean</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fi</w:t>
      </w:r>
      <w:r w:rsidRPr="00420E20">
        <w:rPr>
          <w:rFonts w:asciiTheme="minorHAnsi" w:hAnsiTheme="minorHAnsi" w:cstheme="minorHAnsi"/>
          <w:sz w:val="22"/>
          <w:szCs w:val="22"/>
        </w:rPr>
        <w:t>na</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j</w:t>
      </w:r>
      <w:r w:rsidRPr="00420E20">
        <w:rPr>
          <w:rFonts w:asciiTheme="minorHAnsi" w:hAnsiTheme="minorHAnsi" w:cstheme="minorHAnsi"/>
          <w:sz w:val="22"/>
          <w:szCs w:val="22"/>
        </w:rPr>
        <w:t>udg</w:t>
      </w:r>
      <w:r w:rsidRPr="00420E20">
        <w:rPr>
          <w:rFonts w:asciiTheme="minorHAnsi" w:hAnsiTheme="minorHAnsi" w:cstheme="minorHAnsi"/>
          <w:sz w:val="22"/>
          <w:szCs w:val="22"/>
        </w:rPr>
        <w:t>m</w:t>
      </w:r>
      <w:r w:rsidRPr="00420E20">
        <w:rPr>
          <w:rFonts w:asciiTheme="minorHAnsi" w:hAnsiTheme="minorHAnsi" w:cstheme="minorHAnsi"/>
          <w:sz w:val="22"/>
          <w:szCs w:val="22"/>
        </w:rPr>
        <w:t>en</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ve</w:t>
      </w:r>
      <w:r w:rsidRPr="00420E20">
        <w:rPr>
          <w:rFonts w:asciiTheme="minorHAnsi" w:hAnsiTheme="minorHAnsi" w:cstheme="minorHAnsi"/>
          <w:sz w:val="22"/>
          <w:szCs w:val="22"/>
        </w:rPr>
        <w:t>r</w:t>
      </w:r>
      <w:r w:rsidRPr="00420E20">
        <w:rPr>
          <w:rFonts w:asciiTheme="minorHAnsi" w:hAnsiTheme="minorHAnsi" w:cstheme="minorHAnsi"/>
          <w:sz w:val="22"/>
          <w:szCs w:val="22"/>
        </w:rPr>
        <w:t>d</w:t>
      </w:r>
      <w:r w:rsidRPr="00420E20">
        <w:rPr>
          <w:rFonts w:asciiTheme="minorHAnsi" w:hAnsiTheme="minorHAnsi" w:cstheme="minorHAnsi"/>
          <w:sz w:val="22"/>
          <w:szCs w:val="22"/>
        </w:rPr>
        <w:t>i</w:t>
      </w:r>
      <w:r w:rsidRPr="00420E20">
        <w:rPr>
          <w:rFonts w:asciiTheme="minorHAnsi" w:hAnsiTheme="minorHAnsi" w:cstheme="minorHAnsi"/>
          <w:sz w:val="22"/>
          <w:szCs w:val="22"/>
        </w:rPr>
        <w:t>c</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fi</w:t>
      </w:r>
      <w:r w:rsidRPr="00420E20">
        <w:rPr>
          <w:rFonts w:asciiTheme="minorHAnsi" w:hAnsiTheme="minorHAnsi" w:cstheme="minorHAnsi"/>
          <w:sz w:val="22"/>
          <w:szCs w:val="22"/>
        </w:rPr>
        <w:t>nd</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g</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gu</w:t>
      </w:r>
      <w:r w:rsidRPr="00420E20">
        <w:rPr>
          <w:rFonts w:asciiTheme="minorHAnsi" w:hAnsiTheme="minorHAnsi" w:cstheme="minorHAnsi"/>
          <w:sz w:val="22"/>
          <w:szCs w:val="22"/>
        </w:rPr>
        <w:t>ilt</w:t>
      </w:r>
      <w:r w:rsidRPr="00420E20">
        <w:rPr>
          <w:rFonts w:asciiTheme="minorHAnsi" w:hAnsiTheme="minorHAnsi" w:cstheme="minorHAnsi"/>
          <w:sz w:val="22"/>
          <w:szCs w:val="22"/>
        </w:rPr>
        <w:t>y</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w:t>
      </w:r>
      <w:r w:rsidRPr="00420E20">
        <w:rPr>
          <w:rFonts w:asciiTheme="minorHAnsi" w:hAnsiTheme="minorHAnsi" w:cstheme="minorHAnsi"/>
          <w:sz w:val="22"/>
          <w:szCs w:val="22"/>
        </w:rPr>
        <w:t>l</w:t>
      </w:r>
      <w:r w:rsidRPr="00420E20">
        <w:rPr>
          <w:rFonts w:asciiTheme="minorHAnsi" w:hAnsiTheme="minorHAnsi" w:cstheme="minorHAnsi"/>
          <w:sz w:val="22"/>
          <w:szCs w:val="22"/>
        </w:rPr>
        <w:t>e</w:t>
      </w:r>
      <w:r w:rsidRPr="00420E20">
        <w:rPr>
          <w:rFonts w:asciiTheme="minorHAnsi" w:hAnsiTheme="minorHAnsi" w:cstheme="minorHAnsi"/>
          <w:sz w:val="22"/>
          <w:szCs w:val="22"/>
        </w:rPr>
        <w:t>a</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n</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con</w:t>
      </w:r>
      <w:r w:rsidRPr="00420E20">
        <w:rPr>
          <w:rFonts w:asciiTheme="minorHAnsi" w:hAnsiTheme="minorHAnsi" w:cstheme="minorHAnsi"/>
          <w:sz w:val="22"/>
          <w:szCs w:val="22"/>
        </w:rPr>
        <w:t>t</w:t>
      </w:r>
      <w:r w:rsidRPr="00420E20">
        <w:rPr>
          <w:rFonts w:asciiTheme="minorHAnsi" w:hAnsiTheme="minorHAnsi" w:cstheme="minorHAnsi"/>
          <w:sz w:val="22"/>
          <w:szCs w:val="22"/>
        </w:rPr>
        <w:t>es</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an</w:t>
      </w:r>
      <w:r w:rsidRPr="00420E20">
        <w:rPr>
          <w:rFonts w:asciiTheme="minorHAnsi" w:hAnsiTheme="minorHAnsi" w:cstheme="minorHAnsi"/>
          <w:w w:val="102"/>
          <w:sz w:val="22"/>
          <w:szCs w:val="22"/>
        </w:rPr>
        <w:t>y</w:t>
      </w:r>
      <w:r w:rsidRPr="00420E20">
        <w:rPr>
          <w:rFonts w:asciiTheme="minorHAnsi" w:hAnsiTheme="minorHAnsi" w:cstheme="minorHAnsi"/>
          <w:sz w:val="22"/>
          <w:szCs w:val="22"/>
        </w:rPr>
        <w:t xml:space="preserve"> s</w:t>
      </w:r>
      <w:r w:rsidRPr="00420E20">
        <w:rPr>
          <w:rFonts w:asciiTheme="minorHAnsi" w:hAnsiTheme="minorHAnsi" w:cstheme="minorHAnsi"/>
          <w:sz w:val="22"/>
          <w:szCs w:val="22"/>
        </w:rPr>
        <w:t>t</w:t>
      </w:r>
      <w:r w:rsidRPr="00420E20">
        <w:rPr>
          <w:rFonts w:asciiTheme="minorHAnsi" w:hAnsiTheme="minorHAnsi" w:cstheme="minorHAnsi"/>
          <w:sz w:val="22"/>
          <w:szCs w:val="22"/>
        </w:rPr>
        <w:t>a</w:t>
      </w:r>
      <w:r w:rsidRPr="00420E20">
        <w:rPr>
          <w:rFonts w:asciiTheme="minorHAnsi" w:hAnsiTheme="minorHAnsi" w:cstheme="minorHAnsi"/>
          <w:sz w:val="22"/>
          <w:szCs w:val="22"/>
        </w:rPr>
        <w:t>t</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w:t>
      </w:r>
      <w:r w:rsidRPr="00420E20">
        <w:rPr>
          <w:rFonts w:asciiTheme="minorHAnsi" w:hAnsiTheme="minorHAnsi" w:cstheme="minorHAnsi"/>
          <w:sz w:val="22"/>
          <w:szCs w:val="22"/>
        </w:rPr>
        <w:t>ede</w:t>
      </w:r>
      <w:r w:rsidRPr="00420E20">
        <w:rPr>
          <w:rFonts w:asciiTheme="minorHAnsi" w:hAnsiTheme="minorHAnsi" w:cstheme="minorHAnsi"/>
          <w:sz w:val="22"/>
          <w:szCs w:val="22"/>
        </w:rPr>
        <w:t>r</w:t>
      </w:r>
      <w:r w:rsidRPr="00420E20">
        <w:rPr>
          <w:rFonts w:asciiTheme="minorHAnsi" w:hAnsiTheme="minorHAnsi" w:cstheme="minorHAnsi"/>
          <w:sz w:val="22"/>
          <w:szCs w:val="22"/>
        </w:rPr>
        <w:t>a</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cou</w:t>
      </w:r>
      <w:r w:rsidRPr="00420E20">
        <w:rPr>
          <w:rFonts w:asciiTheme="minorHAnsi" w:hAnsiTheme="minorHAnsi" w:cstheme="minorHAnsi"/>
          <w:sz w:val="22"/>
          <w:szCs w:val="22"/>
        </w:rPr>
        <w:t>r</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w:t>
      </w:r>
      <w:r w:rsidRPr="00420E20">
        <w:rPr>
          <w:rFonts w:asciiTheme="minorHAnsi" w:hAnsiTheme="minorHAnsi" w:cstheme="minorHAnsi"/>
          <w:sz w:val="22"/>
          <w:szCs w:val="22"/>
        </w:rPr>
        <w:t>m</w:t>
      </w:r>
      <w:r w:rsidRPr="00420E20">
        <w:rPr>
          <w:rFonts w:asciiTheme="minorHAnsi" w:hAnsiTheme="minorHAnsi" w:cstheme="minorHAnsi"/>
          <w:sz w:val="22"/>
          <w:szCs w:val="22"/>
        </w:rPr>
        <w:t>pe</w:t>
      </w:r>
      <w:r w:rsidRPr="00420E20">
        <w:rPr>
          <w:rFonts w:asciiTheme="minorHAnsi" w:hAnsiTheme="minorHAnsi" w:cstheme="minorHAnsi"/>
          <w:sz w:val="22"/>
          <w:szCs w:val="22"/>
        </w:rPr>
        <w:t>t</w:t>
      </w:r>
      <w:r w:rsidRPr="00420E20">
        <w:rPr>
          <w:rFonts w:asciiTheme="minorHAnsi" w:hAnsiTheme="minorHAnsi" w:cstheme="minorHAnsi"/>
          <w:sz w:val="22"/>
          <w:szCs w:val="22"/>
        </w:rPr>
        <w:t>en</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j</w:t>
      </w:r>
      <w:r w:rsidRPr="00420E20">
        <w:rPr>
          <w:rFonts w:asciiTheme="minorHAnsi" w:hAnsiTheme="minorHAnsi" w:cstheme="minorHAnsi"/>
          <w:sz w:val="22"/>
          <w:szCs w:val="22"/>
        </w:rPr>
        <w:t>u</w:t>
      </w:r>
      <w:r w:rsidRPr="00420E20">
        <w:rPr>
          <w:rFonts w:asciiTheme="minorHAnsi" w:hAnsiTheme="minorHAnsi" w:cstheme="minorHAnsi"/>
          <w:sz w:val="22"/>
          <w:szCs w:val="22"/>
        </w:rPr>
        <w:t>ri</w:t>
      </w:r>
      <w:r w:rsidRPr="00420E20">
        <w:rPr>
          <w:rFonts w:asciiTheme="minorHAnsi" w:hAnsiTheme="minorHAnsi" w:cstheme="minorHAnsi"/>
          <w:sz w:val="22"/>
          <w:szCs w:val="22"/>
        </w:rPr>
        <w:t>sd</w:t>
      </w:r>
      <w:r w:rsidRPr="00420E20">
        <w:rPr>
          <w:rFonts w:asciiTheme="minorHAnsi" w:hAnsiTheme="minorHAnsi" w:cstheme="minorHAnsi"/>
          <w:sz w:val="22"/>
          <w:szCs w:val="22"/>
        </w:rPr>
        <w:t>i</w:t>
      </w:r>
      <w:r w:rsidRPr="00420E20">
        <w:rPr>
          <w:rFonts w:asciiTheme="minorHAnsi" w:hAnsiTheme="minorHAnsi" w:cstheme="minorHAnsi"/>
          <w:sz w:val="22"/>
          <w:szCs w:val="22"/>
        </w:rPr>
        <w:t>c</w:t>
      </w:r>
      <w:r w:rsidRPr="00420E20">
        <w:rPr>
          <w:rFonts w:asciiTheme="minorHAnsi" w:hAnsiTheme="minorHAnsi" w:cstheme="minorHAnsi"/>
          <w:sz w:val="22"/>
          <w:szCs w:val="22"/>
        </w:rPr>
        <w:t>ti</w:t>
      </w:r>
      <w:r w:rsidRPr="00420E20">
        <w:rPr>
          <w:rFonts w:asciiTheme="minorHAnsi" w:hAnsiTheme="minorHAnsi" w:cstheme="minorHAnsi"/>
          <w:sz w:val="22"/>
          <w:szCs w:val="22"/>
        </w:rPr>
        <w:t>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w:t>
      </w:r>
      <w:r w:rsidRPr="00420E20">
        <w:rPr>
          <w:rFonts w:asciiTheme="minorHAnsi" w:hAnsiTheme="minorHAnsi" w:cstheme="minorHAnsi"/>
          <w:sz w:val="22"/>
          <w:szCs w:val="22"/>
        </w:rPr>
        <w:t>ri</w:t>
      </w:r>
      <w:r w:rsidRPr="00420E20">
        <w:rPr>
          <w:rFonts w:asciiTheme="minorHAnsi" w:hAnsiTheme="minorHAnsi" w:cstheme="minorHAnsi"/>
          <w:sz w:val="22"/>
          <w:szCs w:val="22"/>
        </w:rPr>
        <w:t>m</w:t>
      </w:r>
      <w:r w:rsidRPr="00420E20">
        <w:rPr>
          <w:rFonts w:asciiTheme="minorHAnsi" w:hAnsiTheme="minorHAnsi" w:cstheme="minorHAnsi"/>
          <w:sz w:val="22"/>
          <w:szCs w:val="22"/>
        </w:rPr>
        <w:t>i</w:t>
      </w:r>
      <w:r w:rsidRPr="00420E20">
        <w:rPr>
          <w:rFonts w:asciiTheme="minorHAnsi" w:hAnsiTheme="minorHAnsi" w:cstheme="minorHAnsi"/>
          <w:sz w:val="22"/>
          <w:szCs w:val="22"/>
        </w:rPr>
        <w:t>na</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case</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w:t>
      </w:r>
      <w:r w:rsidRPr="00420E20">
        <w:rPr>
          <w:rFonts w:asciiTheme="minorHAnsi" w:hAnsiTheme="minorHAnsi" w:cstheme="minorHAnsi"/>
          <w:sz w:val="22"/>
          <w:szCs w:val="22"/>
        </w:rPr>
        <w:t>ega</w:t>
      </w:r>
      <w:r w:rsidRPr="00420E20">
        <w:rPr>
          <w:rFonts w:asciiTheme="minorHAnsi" w:hAnsiTheme="minorHAnsi" w:cstheme="minorHAnsi"/>
          <w:sz w:val="22"/>
          <w:szCs w:val="22"/>
        </w:rPr>
        <w:t>r</w:t>
      </w:r>
      <w:r w:rsidRPr="00420E20">
        <w:rPr>
          <w:rFonts w:asciiTheme="minorHAnsi" w:hAnsiTheme="minorHAnsi" w:cstheme="minorHAnsi"/>
          <w:sz w:val="22"/>
          <w:szCs w:val="22"/>
        </w:rPr>
        <w:t>d</w:t>
      </w:r>
      <w:r w:rsidRPr="00420E20">
        <w:rPr>
          <w:rFonts w:asciiTheme="minorHAnsi" w:hAnsiTheme="minorHAnsi" w:cstheme="minorHAnsi"/>
          <w:sz w:val="22"/>
          <w:szCs w:val="22"/>
        </w:rPr>
        <w:t>l</w:t>
      </w:r>
      <w:r w:rsidRPr="00420E20">
        <w:rPr>
          <w:rFonts w:asciiTheme="minorHAnsi" w:hAnsiTheme="minorHAnsi" w:cstheme="minorHAnsi"/>
          <w:sz w:val="22"/>
          <w:szCs w:val="22"/>
        </w:rPr>
        <w:t>es</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w</w:t>
      </w:r>
      <w:r w:rsidRPr="00420E20">
        <w:rPr>
          <w:rFonts w:asciiTheme="minorHAnsi" w:hAnsiTheme="minorHAnsi" w:cstheme="minorHAnsi"/>
          <w:sz w:val="22"/>
          <w:szCs w:val="22"/>
        </w:rPr>
        <w:t>he</w:t>
      </w:r>
      <w:r w:rsidRPr="00420E20">
        <w:rPr>
          <w:rFonts w:asciiTheme="minorHAnsi" w:hAnsiTheme="minorHAnsi" w:cstheme="minorHAnsi"/>
          <w:sz w:val="22"/>
          <w:szCs w:val="22"/>
        </w:rPr>
        <w:t>t</w:t>
      </w:r>
      <w:r w:rsidRPr="00420E20">
        <w:rPr>
          <w:rFonts w:asciiTheme="minorHAnsi" w:hAnsiTheme="minorHAnsi" w:cstheme="minorHAnsi"/>
          <w:sz w:val="22"/>
          <w:szCs w:val="22"/>
        </w:rPr>
        <w:t>he</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appea</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w w:val="103"/>
          <w:sz w:val="22"/>
          <w:szCs w:val="22"/>
        </w:rPr>
        <w:t>i</w:t>
      </w:r>
      <w:r w:rsidRPr="00420E20">
        <w:rPr>
          <w:rFonts w:asciiTheme="minorHAnsi" w:hAnsiTheme="minorHAnsi" w:cstheme="minorHAnsi"/>
          <w:w w:val="102"/>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pend</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g</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cou</w:t>
      </w:r>
      <w:r w:rsidRPr="00420E20">
        <w:rPr>
          <w:rFonts w:asciiTheme="minorHAnsi" w:hAnsiTheme="minorHAnsi" w:cstheme="minorHAnsi"/>
          <w:sz w:val="22"/>
          <w:szCs w:val="22"/>
        </w:rPr>
        <w:t>l</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b</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aken</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w:t>
      </w:r>
      <w:r w:rsidRPr="00420E20">
        <w:rPr>
          <w:rFonts w:asciiTheme="minorHAnsi" w:hAnsiTheme="minorHAnsi" w:cstheme="minorHAnsi"/>
          <w:sz w:val="22"/>
          <w:szCs w:val="22"/>
        </w:rPr>
        <w:t>onv</w:t>
      </w:r>
      <w:r w:rsidRPr="00420E20">
        <w:rPr>
          <w:rFonts w:asciiTheme="minorHAnsi" w:hAnsiTheme="minorHAnsi" w:cstheme="minorHAnsi"/>
          <w:sz w:val="22"/>
          <w:szCs w:val="22"/>
        </w:rPr>
        <w:t>i</w:t>
      </w:r>
      <w:r w:rsidRPr="00420E20">
        <w:rPr>
          <w:rFonts w:asciiTheme="minorHAnsi" w:hAnsiTheme="minorHAnsi" w:cstheme="minorHAnsi"/>
          <w:sz w:val="22"/>
          <w:szCs w:val="22"/>
        </w:rPr>
        <w:t>c</w:t>
      </w:r>
      <w:r w:rsidRPr="00420E20">
        <w:rPr>
          <w:rFonts w:asciiTheme="minorHAnsi" w:hAnsiTheme="minorHAnsi" w:cstheme="minorHAnsi"/>
          <w:sz w:val="22"/>
          <w:szCs w:val="22"/>
        </w:rPr>
        <w:t>ti</w:t>
      </w:r>
      <w:r w:rsidRPr="00420E20">
        <w:rPr>
          <w:rFonts w:asciiTheme="minorHAnsi" w:hAnsiTheme="minorHAnsi" w:cstheme="minorHAnsi"/>
          <w:sz w:val="22"/>
          <w:szCs w:val="22"/>
        </w:rPr>
        <w:t>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doe</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no</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nc</w:t>
      </w:r>
      <w:r w:rsidRPr="00420E20">
        <w:rPr>
          <w:rFonts w:asciiTheme="minorHAnsi" w:hAnsiTheme="minorHAnsi" w:cstheme="minorHAnsi"/>
          <w:sz w:val="22"/>
          <w:szCs w:val="22"/>
        </w:rPr>
        <w:t>l</w:t>
      </w:r>
      <w:r w:rsidRPr="00420E20">
        <w:rPr>
          <w:rFonts w:asciiTheme="minorHAnsi" w:hAnsiTheme="minorHAnsi" w:cstheme="minorHAnsi"/>
          <w:sz w:val="22"/>
          <w:szCs w:val="22"/>
        </w:rPr>
        <w:t>ud</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w:t>
      </w:r>
      <w:r w:rsidRPr="00420E20">
        <w:rPr>
          <w:rFonts w:asciiTheme="minorHAnsi" w:hAnsiTheme="minorHAnsi" w:cstheme="minorHAnsi"/>
          <w:sz w:val="22"/>
          <w:szCs w:val="22"/>
        </w:rPr>
        <w:t>i</w:t>
      </w:r>
      <w:r w:rsidRPr="00420E20">
        <w:rPr>
          <w:rFonts w:asciiTheme="minorHAnsi" w:hAnsiTheme="minorHAnsi" w:cstheme="minorHAnsi"/>
          <w:sz w:val="22"/>
          <w:szCs w:val="22"/>
        </w:rPr>
        <w:t>na</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j</w:t>
      </w:r>
      <w:r w:rsidRPr="00420E20">
        <w:rPr>
          <w:rFonts w:asciiTheme="minorHAnsi" w:hAnsiTheme="minorHAnsi" w:cstheme="minorHAnsi"/>
          <w:sz w:val="22"/>
          <w:szCs w:val="22"/>
        </w:rPr>
        <w:t>udg</w:t>
      </w:r>
      <w:r w:rsidRPr="00420E20">
        <w:rPr>
          <w:rFonts w:asciiTheme="minorHAnsi" w:hAnsiTheme="minorHAnsi" w:cstheme="minorHAnsi"/>
          <w:sz w:val="22"/>
          <w:szCs w:val="22"/>
        </w:rPr>
        <w:t>m</w:t>
      </w:r>
      <w:r w:rsidRPr="00420E20">
        <w:rPr>
          <w:rFonts w:asciiTheme="minorHAnsi" w:hAnsiTheme="minorHAnsi" w:cstheme="minorHAnsi"/>
          <w:sz w:val="22"/>
          <w:szCs w:val="22"/>
        </w:rPr>
        <w:t>en</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ha</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ha</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bee</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expunge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b</w:t>
      </w:r>
      <w:r w:rsidRPr="00420E20">
        <w:rPr>
          <w:rFonts w:asciiTheme="minorHAnsi" w:hAnsiTheme="minorHAnsi" w:cstheme="minorHAnsi"/>
          <w:w w:val="102"/>
          <w:sz w:val="22"/>
          <w:szCs w:val="22"/>
        </w:rPr>
        <w:t>y</w:t>
      </w:r>
      <w:r w:rsidRPr="00420E20">
        <w:rPr>
          <w:rFonts w:asciiTheme="minorHAnsi" w:hAnsiTheme="minorHAnsi" w:cstheme="minorHAnsi"/>
          <w:sz w:val="22"/>
          <w:szCs w:val="22"/>
        </w:rPr>
        <w:t xml:space="preserve"> pa</w:t>
      </w:r>
      <w:r w:rsidRPr="00420E20">
        <w:rPr>
          <w:rFonts w:asciiTheme="minorHAnsi" w:hAnsiTheme="minorHAnsi" w:cstheme="minorHAnsi"/>
          <w:sz w:val="22"/>
          <w:szCs w:val="22"/>
        </w:rPr>
        <w:t>r</w:t>
      </w:r>
      <w:r w:rsidRPr="00420E20">
        <w:rPr>
          <w:rFonts w:asciiTheme="minorHAnsi" w:hAnsiTheme="minorHAnsi" w:cstheme="minorHAnsi"/>
          <w:sz w:val="22"/>
          <w:szCs w:val="22"/>
        </w:rPr>
        <w:t>don</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w:t>
      </w:r>
      <w:r w:rsidRPr="00420E20">
        <w:rPr>
          <w:rFonts w:asciiTheme="minorHAnsi" w:hAnsiTheme="minorHAnsi" w:cstheme="minorHAnsi"/>
          <w:sz w:val="22"/>
          <w:szCs w:val="22"/>
        </w:rPr>
        <w:t>eve</w:t>
      </w:r>
      <w:r w:rsidRPr="00420E20">
        <w:rPr>
          <w:rFonts w:asciiTheme="minorHAnsi" w:hAnsiTheme="minorHAnsi" w:cstheme="minorHAnsi"/>
          <w:sz w:val="22"/>
          <w:szCs w:val="22"/>
        </w:rPr>
        <w:t>r</w:t>
      </w:r>
      <w:r w:rsidRPr="00420E20">
        <w:rPr>
          <w:rFonts w:asciiTheme="minorHAnsi" w:hAnsiTheme="minorHAnsi" w:cstheme="minorHAnsi"/>
          <w:sz w:val="22"/>
          <w:szCs w:val="22"/>
        </w:rPr>
        <w:t>sed</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se</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asid</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otherwis</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rendere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in</w:t>
      </w:r>
      <w:r w:rsidRPr="00420E20">
        <w:rPr>
          <w:rFonts w:asciiTheme="minorHAnsi" w:hAnsiTheme="minorHAnsi" w:cstheme="minorHAnsi"/>
          <w:sz w:val="22"/>
          <w:szCs w:val="22"/>
        </w:rPr>
        <w:t>v</w:t>
      </w:r>
      <w:r w:rsidRPr="00420E20">
        <w:rPr>
          <w:rFonts w:asciiTheme="minorHAnsi" w:hAnsiTheme="minorHAnsi" w:cstheme="minorHAnsi"/>
          <w:sz w:val="22"/>
          <w:szCs w:val="22"/>
        </w:rPr>
        <w:t>alid</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i/>
          <w:sz w:val="22"/>
          <w:szCs w:val="22"/>
        </w:rPr>
        <w:t>A</w:t>
      </w:r>
      <w:r w:rsidRPr="00420E20">
        <w:rPr>
          <w:rFonts w:asciiTheme="minorHAnsi" w:hAnsiTheme="minorHAnsi" w:cstheme="minorHAnsi"/>
          <w:i/>
          <w:sz w:val="22"/>
          <w:szCs w:val="22"/>
        </w:rPr>
        <w:t xml:space="preserve"> </w:t>
      </w:r>
      <w:r w:rsidRPr="00420E20">
        <w:rPr>
          <w:rFonts w:asciiTheme="minorHAnsi" w:hAnsiTheme="minorHAnsi" w:cstheme="minorHAnsi"/>
          <w:i/>
          <w:sz w:val="22"/>
          <w:szCs w:val="22"/>
        </w:rPr>
        <w:t>recor</w:t>
      </w:r>
      <w:r w:rsidRPr="00420E20">
        <w:rPr>
          <w:rFonts w:asciiTheme="minorHAnsi" w:hAnsiTheme="minorHAnsi" w:cstheme="minorHAnsi"/>
          <w:i/>
          <w:sz w:val="22"/>
          <w:szCs w:val="22"/>
        </w:rPr>
        <w:t>d</w:t>
      </w:r>
      <w:r w:rsidRPr="00420E20">
        <w:rPr>
          <w:rFonts w:asciiTheme="minorHAnsi" w:hAnsiTheme="minorHAnsi" w:cstheme="minorHAnsi"/>
          <w:i/>
          <w:sz w:val="22"/>
          <w:szCs w:val="22"/>
        </w:rPr>
        <w:t xml:space="preserve"> </w:t>
      </w:r>
      <w:r w:rsidRPr="00420E20">
        <w:rPr>
          <w:rFonts w:asciiTheme="minorHAnsi" w:hAnsiTheme="minorHAnsi" w:cstheme="minorHAnsi"/>
          <w:i/>
          <w:sz w:val="22"/>
          <w:szCs w:val="22"/>
        </w:rPr>
        <w:t>o</w:t>
      </w:r>
      <w:r w:rsidRPr="00420E20">
        <w:rPr>
          <w:rFonts w:asciiTheme="minorHAnsi" w:hAnsiTheme="minorHAnsi" w:cstheme="minorHAnsi"/>
          <w:i/>
          <w:sz w:val="22"/>
          <w:szCs w:val="22"/>
        </w:rPr>
        <w:t>f</w:t>
      </w:r>
      <w:r w:rsidRPr="00420E20">
        <w:rPr>
          <w:rFonts w:asciiTheme="minorHAnsi" w:hAnsiTheme="minorHAnsi" w:cstheme="minorHAnsi"/>
          <w:i/>
          <w:sz w:val="22"/>
          <w:szCs w:val="22"/>
        </w:rPr>
        <w:t xml:space="preserve"> </w:t>
      </w:r>
      <w:r w:rsidRPr="00420E20">
        <w:rPr>
          <w:rFonts w:asciiTheme="minorHAnsi" w:hAnsiTheme="minorHAnsi" w:cstheme="minorHAnsi"/>
          <w:i/>
          <w:sz w:val="22"/>
          <w:szCs w:val="22"/>
        </w:rPr>
        <w:t>crimina</w:t>
      </w:r>
      <w:r w:rsidRPr="00420E20">
        <w:rPr>
          <w:rFonts w:asciiTheme="minorHAnsi" w:hAnsiTheme="minorHAnsi" w:cstheme="minorHAnsi"/>
          <w:i/>
          <w:sz w:val="22"/>
          <w:szCs w:val="22"/>
        </w:rPr>
        <w:t>l</w:t>
      </w:r>
      <w:r w:rsidRPr="00420E20">
        <w:rPr>
          <w:rFonts w:asciiTheme="minorHAnsi" w:hAnsiTheme="minorHAnsi" w:cstheme="minorHAnsi"/>
          <w:i/>
          <w:sz w:val="22"/>
          <w:szCs w:val="22"/>
        </w:rPr>
        <w:t xml:space="preserve"> </w:t>
      </w:r>
      <w:r w:rsidRPr="00420E20">
        <w:rPr>
          <w:rFonts w:asciiTheme="minorHAnsi" w:hAnsiTheme="minorHAnsi" w:cstheme="minorHAnsi"/>
          <w:i/>
          <w:sz w:val="22"/>
          <w:szCs w:val="22"/>
        </w:rPr>
        <w:t>conviction(s</w:t>
      </w:r>
      <w:r w:rsidRPr="00420E20">
        <w:rPr>
          <w:rFonts w:asciiTheme="minorHAnsi" w:hAnsiTheme="minorHAnsi" w:cstheme="minorHAnsi"/>
          <w:i/>
          <w:sz w:val="22"/>
          <w:szCs w:val="22"/>
        </w:rPr>
        <w:t>)</w:t>
      </w:r>
      <w:r w:rsidRPr="00420E20">
        <w:rPr>
          <w:rFonts w:asciiTheme="minorHAnsi" w:hAnsiTheme="minorHAnsi" w:cstheme="minorHAnsi"/>
          <w:i/>
          <w:sz w:val="22"/>
          <w:szCs w:val="22"/>
        </w:rPr>
        <w:t xml:space="preserve"> </w:t>
      </w:r>
      <w:r w:rsidRPr="00420E20">
        <w:rPr>
          <w:rFonts w:asciiTheme="minorHAnsi" w:hAnsiTheme="minorHAnsi" w:cstheme="minorHAnsi"/>
          <w:i/>
          <w:sz w:val="22"/>
          <w:szCs w:val="22"/>
        </w:rPr>
        <w:t>wil</w:t>
      </w:r>
      <w:r w:rsidRPr="00420E20">
        <w:rPr>
          <w:rFonts w:asciiTheme="minorHAnsi" w:hAnsiTheme="minorHAnsi" w:cstheme="minorHAnsi"/>
          <w:i/>
          <w:sz w:val="22"/>
          <w:szCs w:val="22"/>
        </w:rPr>
        <w:t>l</w:t>
      </w:r>
      <w:r w:rsidRPr="00420E20">
        <w:rPr>
          <w:rFonts w:asciiTheme="minorHAnsi" w:hAnsiTheme="minorHAnsi" w:cstheme="minorHAnsi"/>
          <w:i/>
          <w:sz w:val="22"/>
          <w:szCs w:val="22"/>
        </w:rPr>
        <w:t xml:space="preserve"> </w:t>
      </w:r>
      <w:r w:rsidRPr="00420E20">
        <w:rPr>
          <w:rFonts w:asciiTheme="minorHAnsi" w:hAnsiTheme="minorHAnsi" w:cstheme="minorHAnsi"/>
          <w:i/>
          <w:w w:val="102"/>
          <w:sz w:val="22"/>
          <w:szCs w:val="22"/>
        </w:rPr>
        <w:t>no</w:t>
      </w:r>
      <w:r w:rsidRPr="00420E20">
        <w:rPr>
          <w:rFonts w:asciiTheme="minorHAnsi" w:hAnsiTheme="minorHAnsi" w:cstheme="minorHAnsi"/>
          <w:i/>
          <w:w w:val="102"/>
          <w:sz w:val="22"/>
          <w:szCs w:val="22"/>
        </w:rPr>
        <w:t>t</w:t>
      </w:r>
      <w:r w:rsidRPr="00420E20">
        <w:rPr>
          <w:rFonts w:asciiTheme="minorHAnsi" w:hAnsiTheme="minorHAnsi" w:cstheme="minorHAnsi"/>
          <w:i/>
          <w:sz w:val="22"/>
          <w:szCs w:val="22"/>
        </w:rPr>
        <w:t xml:space="preserve"> </w:t>
      </w:r>
      <w:r w:rsidRPr="00420E20">
        <w:rPr>
          <w:rFonts w:asciiTheme="minorHAnsi" w:hAnsiTheme="minorHAnsi" w:cstheme="minorHAnsi"/>
          <w:i/>
          <w:sz w:val="22"/>
          <w:szCs w:val="22"/>
        </w:rPr>
        <w:t>necessaril</w:t>
      </w:r>
      <w:r w:rsidRPr="00420E20">
        <w:rPr>
          <w:rFonts w:asciiTheme="minorHAnsi" w:hAnsiTheme="minorHAnsi" w:cstheme="minorHAnsi"/>
          <w:i/>
          <w:sz w:val="22"/>
          <w:szCs w:val="22"/>
        </w:rPr>
        <w:t>y</w:t>
      </w:r>
      <w:r w:rsidRPr="00420E20">
        <w:rPr>
          <w:rFonts w:asciiTheme="minorHAnsi" w:hAnsiTheme="minorHAnsi" w:cstheme="minorHAnsi"/>
          <w:i/>
          <w:sz w:val="22"/>
          <w:szCs w:val="22"/>
        </w:rPr>
        <w:t xml:space="preserve"> </w:t>
      </w:r>
      <w:r w:rsidRPr="00420E20">
        <w:rPr>
          <w:rFonts w:asciiTheme="minorHAnsi" w:hAnsiTheme="minorHAnsi" w:cstheme="minorHAnsi"/>
          <w:i/>
          <w:sz w:val="22"/>
          <w:szCs w:val="22"/>
        </w:rPr>
        <w:t>disqualify</w:t>
      </w:r>
      <w:r w:rsidRPr="00420E20">
        <w:rPr>
          <w:rFonts w:asciiTheme="minorHAnsi" w:hAnsiTheme="minorHAnsi" w:cstheme="minorHAnsi"/>
          <w:i/>
          <w:sz w:val="22"/>
          <w:szCs w:val="22"/>
        </w:rPr>
        <w:t xml:space="preserve"> </w:t>
      </w:r>
      <w:r w:rsidRPr="00420E20">
        <w:rPr>
          <w:rFonts w:asciiTheme="minorHAnsi" w:hAnsiTheme="minorHAnsi" w:cstheme="minorHAnsi"/>
          <w:i/>
          <w:sz w:val="22"/>
          <w:szCs w:val="22"/>
        </w:rPr>
        <w:t>yo</w:t>
      </w:r>
      <w:r w:rsidRPr="00420E20">
        <w:rPr>
          <w:rFonts w:asciiTheme="minorHAnsi" w:hAnsiTheme="minorHAnsi" w:cstheme="minorHAnsi"/>
          <w:i/>
          <w:sz w:val="22"/>
          <w:szCs w:val="22"/>
        </w:rPr>
        <w:t>u</w:t>
      </w:r>
      <w:r w:rsidRPr="00420E20">
        <w:rPr>
          <w:rFonts w:asciiTheme="minorHAnsi" w:hAnsiTheme="minorHAnsi" w:cstheme="minorHAnsi"/>
          <w:i/>
          <w:sz w:val="22"/>
          <w:szCs w:val="22"/>
        </w:rPr>
        <w:t xml:space="preserve"> </w:t>
      </w:r>
      <w:r w:rsidRPr="00420E20">
        <w:rPr>
          <w:rFonts w:asciiTheme="minorHAnsi" w:hAnsiTheme="minorHAnsi" w:cstheme="minorHAnsi"/>
          <w:i/>
          <w:sz w:val="22"/>
          <w:szCs w:val="22"/>
        </w:rPr>
        <w:t>fro</w:t>
      </w:r>
      <w:r w:rsidRPr="00420E20">
        <w:rPr>
          <w:rFonts w:asciiTheme="minorHAnsi" w:hAnsiTheme="minorHAnsi" w:cstheme="minorHAnsi"/>
          <w:i/>
          <w:sz w:val="22"/>
          <w:szCs w:val="22"/>
        </w:rPr>
        <w:t>m</w:t>
      </w:r>
      <w:r w:rsidRPr="00420E20">
        <w:rPr>
          <w:rFonts w:asciiTheme="minorHAnsi" w:hAnsiTheme="minorHAnsi" w:cstheme="minorHAnsi"/>
          <w:i/>
          <w:sz w:val="22"/>
          <w:szCs w:val="22"/>
        </w:rPr>
        <w:t xml:space="preserve"> </w:t>
      </w:r>
      <w:r w:rsidR="007C71D3" w:rsidRPr="00420E20">
        <w:rPr>
          <w:rFonts w:asciiTheme="minorHAnsi" w:hAnsiTheme="minorHAnsi" w:cstheme="minorHAnsi"/>
          <w:i/>
          <w:sz w:val="22"/>
          <w:szCs w:val="22"/>
        </w:rPr>
        <w:t>employment</w:t>
      </w:r>
      <w:r w:rsidRPr="00420E20">
        <w:rPr>
          <w:rFonts w:asciiTheme="minorHAnsi" w:hAnsiTheme="minorHAnsi" w:cstheme="minorHAnsi"/>
          <w:i/>
          <w:w w:val="102"/>
          <w:sz w:val="22"/>
          <w:szCs w:val="22"/>
        </w:rPr>
        <w:t>.</w:t>
      </w:r>
    </w:p>
    <w:p w14:paraId="21B8552C" w14:textId="77777777" w:rsidR="003C1B17" w:rsidRPr="00420E20" w:rsidRDefault="00C14C10">
      <w:pPr>
        <w:spacing w:before="1" w:line="220" w:lineRule="exact"/>
        <w:ind w:left="3485" w:right="4003"/>
        <w:jc w:val="center"/>
        <w:rPr>
          <w:rFonts w:asciiTheme="minorHAnsi" w:hAnsiTheme="minorHAnsi" w:cstheme="minorHAnsi"/>
          <w:sz w:val="22"/>
          <w:szCs w:val="22"/>
        </w:rPr>
      </w:pPr>
      <w:r w:rsidRPr="00420E20">
        <w:rPr>
          <w:rFonts w:asciiTheme="minorHAnsi" w:hAnsiTheme="minorHAnsi" w:cstheme="minorHAnsi"/>
          <w:position w:val="-1"/>
          <w:sz w:val="22"/>
          <w:szCs w:val="22"/>
        </w:rPr>
        <w:t>Y</w:t>
      </w:r>
      <w:r w:rsidRPr="00420E20">
        <w:rPr>
          <w:rFonts w:asciiTheme="minorHAnsi" w:hAnsiTheme="minorHAnsi" w:cstheme="minorHAnsi"/>
          <w:position w:val="-1"/>
          <w:sz w:val="22"/>
          <w:szCs w:val="22"/>
        </w:rPr>
        <w:t>e</w:t>
      </w:r>
      <w:r w:rsidRPr="00420E20">
        <w:rPr>
          <w:rFonts w:asciiTheme="minorHAnsi" w:hAnsiTheme="minorHAnsi" w:cstheme="minorHAnsi"/>
          <w:position w:val="-1"/>
          <w:sz w:val="22"/>
          <w:szCs w:val="22"/>
        </w:rPr>
        <w:t xml:space="preserve">s                        </w:t>
      </w:r>
      <w:r w:rsidRPr="00420E20">
        <w:rPr>
          <w:rFonts w:asciiTheme="minorHAnsi" w:hAnsiTheme="minorHAnsi" w:cstheme="minorHAnsi"/>
          <w:position w:val="-1"/>
          <w:sz w:val="22"/>
          <w:szCs w:val="22"/>
        </w:rPr>
        <w:t xml:space="preserve"> </w:t>
      </w:r>
      <w:r w:rsidRPr="00420E20">
        <w:rPr>
          <w:rFonts w:asciiTheme="minorHAnsi" w:hAnsiTheme="minorHAnsi" w:cstheme="minorHAnsi"/>
          <w:w w:val="102"/>
          <w:position w:val="-1"/>
          <w:sz w:val="22"/>
          <w:szCs w:val="22"/>
        </w:rPr>
        <w:t>No</w:t>
      </w:r>
    </w:p>
    <w:p w14:paraId="37A84B55" w14:textId="77777777" w:rsidR="003C1B17" w:rsidRPr="00420E20" w:rsidRDefault="003C1B17">
      <w:pPr>
        <w:spacing w:before="1" w:line="160" w:lineRule="exact"/>
        <w:rPr>
          <w:rFonts w:asciiTheme="minorHAnsi" w:hAnsiTheme="minorHAnsi" w:cstheme="minorHAnsi"/>
          <w:sz w:val="16"/>
          <w:szCs w:val="16"/>
        </w:rPr>
      </w:pPr>
    </w:p>
    <w:p w14:paraId="4E5EC742" w14:textId="77777777" w:rsidR="003C1B17" w:rsidRPr="00420E20" w:rsidRDefault="00C14C10">
      <w:pPr>
        <w:spacing w:before="37"/>
        <w:ind w:left="121" w:right="7510"/>
        <w:jc w:val="both"/>
        <w:rPr>
          <w:rFonts w:asciiTheme="minorHAnsi" w:hAnsiTheme="minorHAnsi" w:cstheme="minorHAnsi"/>
          <w:sz w:val="22"/>
          <w:szCs w:val="22"/>
        </w:rPr>
      </w:pPr>
      <w:r w:rsidRPr="00420E20">
        <w:rPr>
          <w:rFonts w:asciiTheme="minorHAnsi" w:hAnsiTheme="minorHAnsi" w:cstheme="minorHAnsi"/>
        </w:rPr>
        <w:pict w14:anchorId="556D627C">
          <v:group id="_x0000_s1084" style="position:absolute;left:0;text-align:left;margin-left:1in;margin-top:39.05pt;width:467.75pt;height:0;z-index:-251664896;mso-position-horizontal-relative:page" coordorigin="1440,781" coordsize="9355,0">
            <v:shape id="_x0000_s1085" style="position:absolute;left:1440;top:781;width:9355;height:0" coordorigin="1440,781" coordsize="9355,0" path="m1440,781r9355,e" filled="f" strokeweight=".26444mm">
              <v:path arrowok="t"/>
            </v:shape>
            <w10:wrap anchorx="page"/>
          </v:group>
        </w:pict>
      </w:r>
      <w:r w:rsidRPr="00420E20">
        <w:rPr>
          <w:rFonts w:asciiTheme="minorHAnsi" w:hAnsiTheme="minorHAnsi" w:cstheme="minorHAnsi"/>
        </w:rPr>
        <w:pict w14:anchorId="60680BF5">
          <v:group id="_x0000_s1082" style="position:absolute;left:0;text-align:left;margin-left:1in;margin-top:66.05pt;width:467.75pt;height:0;z-index:-251663872;mso-position-horizontal-relative:page" coordorigin="1440,1321" coordsize="9355,0">
            <v:shape id="_x0000_s1083" style="position:absolute;left:1440;top:1321;width:9355;height:0" coordorigin="1440,1321" coordsize="9355,0" path="m1440,1321r9355,e" filled="f" strokeweight=".26444mm">
              <v:path arrowok="t"/>
            </v:shape>
            <w10:wrap anchorx="page"/>
          </v:group>
        </w:pict>
      </w:r>
      <w:r w:rsidRPr="00420E20">
        <w:rPr>
          <w:rFonts w:asciiTheme="minorHAnsi" w:hAnsiTheme="minorHAnsi" w:cstheme="minorHAnsi"/>
        </w:rPr>
        <w:pict w14:anchorId="129F98D6">
          <v:group id="_x0000_s1080" style="position:absolute;left:0;text-align:left;margin-left:1in;margin-top:93.05pt;width:467.75pt;height:0;z-index:-251662848;mso-position-horizontal-relative:page" coordorigin="1440,1861" coordsize="9355,0">
            <v:shape id="_x0000_s1081" style="position:absolute;left:1440;top:1861;width:9355;height:0" coordorigin="1440,1861" coordsize="9355,0" path="m1440,1861r9355,e" filled="f" strokeweight=".26444mm">
              <v:path arrowok="t"/>
            </v:shape>
            <w10:wrap anchorx="page"/>
          </v:group>
        </w:pict>
      </w:r>
      <w:r w:rsidRPr="00420E20">
        <w:rPr>
          <w:rFonts w:asciiTheme="minorHAnsi" w:hAnsiTheme="minorHAnsi" w:cstheme="minorHAnsi"/>
        </w:rPr>
        <w:pict w14:anchorId="0FB713A0">
          <v:group id="_x0000_s1078" style="position:absolute;left:0;text-align:left;margin-left:1in;margin-top:123.7pt;width:467.75pt;height:0;z-index:-251660800;mso-position-horizontal-relative:page" coordorigin="1440,2474" coordsize="9355,0">
            <v:shape id="_x0000_s1079" style="position:absolute;left:1440;top:2474;width:9355;height:0" coordorigin="1440,2474" coordsize="9355,0" path="m1440,2474r9355,e" filled="f" strokeweight=".90975mm">
              <v:path arrowok="t"/>
            </v:shape>
            <w10:wrap anchorx="page"/>
          </v:group>
        </w:pict>
      </w:r>
      <w:r w:rsidRPr="00420E20">
        <w:rPr>
          <w:rFonts w:asciiTheme="minorHAnsi" w:hAnsiTheme="minorHAnsi" w:cstheme="minorHAnsi"/>
          <w:sz w:val="22"/>
          <w:szCs w:val="22"/>
        </w:rPr>
        <w:t>I</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yes</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p</w:t>
      </w:r>
      <w:r w:rsidRPr="00420E20">
        <w:rPr>
          <w:rFonts w:asciiTheme="minorHAnsi" w:hAnsiTheme="minorHAnsi" w:cstheme="minorHAnsi"/>
          <w:w w:val="103"/>
          <w:sz w:val="22"/>
          <w:szCs w:val="22"/>
        </w:rPr>
        <w:t>l</w:t>
      </w:r>
      <w:r w:rsidRPr="00420E20">
        <w:rPr>
          <w:rFonts w:asciiTheme="minorHAnsi" w:hAnsiTheme="minorHAnsi" w:cstheme="minorHAnsi"/>
          <w:w w:val="103"/>
          <w:sz w:val="22"/>
          <w:szCs w:val="22"/>
        </w:rPr>
        <w:t>ea</w:t>
      </w:r>
      <w:r w:rsidRPr="00420E20">
        <w:rPr>
          <w:rFonts w:asciiTheme="minorHAnsi" w:hAnsiTheme="minorHAnsi" w:cstheme="minorHAnsi"/>
          <w:w w:val="102"/>
          <w:sz w:val="22"/>
          <w:szCs w:val="22"/>
        </w:rPr>
        <w:t>s</w:t>
      </w:r>
      <w:r w:rsidRPr="00420E20">
        <w:rPr>
          <w:rFonts w:asciiTheme="minorHAnsi" w:hAnsiTheme="minorHAnsi" w:cstheme="minorHAnsi"/>
          <w:w w:val="103"/>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w w:val="103"/>
          <w:sz w:val="22"/>
          <w:szCs w:val="22"/>
        </w:rPr>
        <w:t>e</w:t>
      </w:r>
      <w:r w:rsidRPr="00420E20">
        <w:rPr>
          <w:rFonts w:asciiTheme="minorHAnsi" w:hAnsiTheme="minorHAnsi" w:cstheme="minorHAnsi"/>
          <w:w w:val="102"/>
          <w:sz w:val="22"/>
          <w:szCs w:val="22"/>
        </w:rPr>
        <w:t>xp</w:t>
      </w:r>
      <w:r w:rsidRPr="00420E20">
        <w:rPr>
          <w:rFonts w:asciiTheme="minorHAnsi" w:hAnsiTheme="minorHAnsi" w:cstheme="minorHAnsi"/>
          <w:w w:val="103"/>
          <w:sz w:val="22"/>
          <w:szCs w:val="22"/>
        </w:rPr>
        <w:t>l</w:t>
      </w:r>
      <w:r w:rsidRPr="00420E20">
        <w:rPr>
          <w:rFonts w:asciiTheme="minorHAnsi" w:hAnsiTheme="minorHAnsi" w:cstheme="minorHAnsi"/>
          <w:w w:val="103"/>
          <w:sz w:val="22"/>
          <w:szCs w:val="22"/>
        </w:rPr>
        <w:t>a</w:t>
      </w:r>
      <w:r w:rsidRPr="00420E20">
        <w:rPr>
          <w:rFonts w:asciiTheme="minorHAnsi" w:hAnsiTheme="minorHAnsi" w:cstheme="minorHAnsi"/>
          <w:w w:val="102"/>
          <w:sz w:val="22"/>
          <w:szCs w:val="22"/>
        </w:rPr>
        <w:t>i</w:t>
      </w:r>
      <w:r w:rsidRPr="00420E20">
        <w:rPr>
          <w:rFonts w:asciiTheme="minorHAnsi" w:hAnsiTheme="minorHAnsi" w:cstheme="minorHAnsi"/>
          <w:w w:val="102"/>
          <w:sz w:val="22"/>
          <w:szCs w:val="22"/>
        </w:rPr>
        <w:t>n</w:t>
      </w:r>
      <w:r w:rsidRPr="00420E20">
        <w:rPr>
          <w:rFonts w:asciiTheme="minorHAnsi" w:hAnsiTheme="minorHAnsi" w:cstheme="minorHAnsi"/>
          <w:w w:val="103"/>
          <w:sz w:val="22"/>
          <w:szCs w:val="22"/>
        </w:rPr>
        <w:t>:</w:t>
      </w:r>
    </w:p>
    <w:p w14:paraId="250EFE7A" w14:textId="77777777" w:rsidR="003C1B17" w:rsidRPr="00420E20" w:rsidRDefault="003C1B17">
      <w:pPr>
        <w:spacing w:before="7" w:line="160" w:lineRule="exact"/>
        <w:rPr>
          <w:rFonts w:asciiTheme="minorHAnsi" w:hAnsiTheme="minorHAnsi" w:cstheme="minorHAnsi"/>
          <w:sz w:val="17"/>
          <w:szCs w:val="17"/>
        </w:rPr>
      </w:pPr>
    </w:p>
    <w:p w14:paraId="4B455D72" w14:textId="77777777" w:rsidR="003C1B17" w:rsidRPr="00420E20" w:rsidRDefault="003C1B17">
      <w:pPr>
        <w:spacing w:line="200" w:lineRule="exact"/>
        <w:rPr>
          <w:rFonts w:asciiTheme="minorHAnsi" w:hAnsiTheme="minorHAnsi" w:cstheme="minorHAnsi"/>
        </w:rPr>
      </w:pPr>
    </w:p>
    <w:p w14:paraId="3F1EB10F" w14:textId="77777777" w:rsidR="003C1B17" w:rsidRPr="00420E20" w:rsidRDefault="003C1B17">
      <w:pPr>
        <w:spacing w:line="200" w:lineRule="exact"/>
        <w:rPr>
          <w:rFonts w:asciiTheme="minorHAnsi" w:hAnsiTheme="minorHAnsi" w:cstheme="minorHAnsi"/>
        </w:rPr>
      </w:pPr>
    </w:p>
    <w:p w14:paraId="177B73B4" w14:textId="77777777" w:rsidR="003C1B17" w:rsidRPr="00420E20" w:rsidRDefault="003C1B17">
      <w:pPr>
        <w:spacing w:line="200" w:lineRule="exact"/>
        <w:rPr>
          <w:rFonts w:asciiTheme="minorHAnsi" w:hAnsiTheme="minorHAnsi" w:cstheme="minorHAnsi"/>
        </w:rPr>
      </w:pPr>
    </w:p>
    <w:p w14:paraId="76127F67" w14:textId="77777777" w:rsidR="003C1B17" w:rsidRPr="00420E20" w:rsidRDefault="003C1B17">
      <w:pPr>
        <w:spacing w:line="200" w:lineRule="exact"/>
        <w:rPr>
          <w:rFonts w:asciiTheme="minorHAnsi" w:hAnsiTheme="minorHAnsi" w:cstheme="minorHAnsi"/>
        </w:rPr>
      </w:pPr>
    </w:p>
    <w:p w14:paraId="3EAE8968" w14:textId="77777777" w:rsidR="003C1B17" w:rsidRPr="00420E20" w:rsidRDefault="003C1B17">
      <w:pPr>
        <w:spacing w:line="200" w:lineRule="exact"/>
        <w:rPr>
          <w:rFonts w:asciiTheme="minorHAnsi" w:hAnsiTheme="minorHAnsi" w:cstheme="minorHAnsi"/>
        </w:rPr>
      </w:pPr>
    </w:p>
    <w:p w14:paraId="48DA1F57" w14:textId="77777777" w:rsidR="003C1B17" w:rsidRPr="00420E20" w:rsidRDefault="003C1B17">
      <w:pPr>
        <w:spacing w:line="200" w:lineRule="exact"/>
        <w:rPr>
          <w:rFonts w:asciiTheme="minorHAnsi" w:hAnsiTheme="minorHAnsi" w:cstheme="minorHAnsi"/>
        </w:rPr>
      </w:pPr>
    </w:p>
    <w:p w14:paraId="72F12E29" w14:textId="77777777" w:rsidR="003C1B17" w:rsidRPr="00420E20" w:rsidRDefault="003C1B17">
      <w:pPr>
        <w:spacing w:line="200" w:lineRule="exact"/>
        <w:rPr>
          <w:rFonts w:asciiTheme="minorHAnsi" w:hAnsiTheme="minorHAnsi" w:cstheme="minorHAnsi"/>
        </w:rPr>
      </w:pPr>
    </w:p>
    <w:p w14:paraId="2984C7C4" w14:textId="77777777" w:rsidR="003C1B17" w:rsidRPr="00420E20" w:rsidRDefault="003C1B17">
      <w:pPr>
        <w:spacing w:line="200" w:lineRule="exact"/>
        <w:rPr>
          <w:rFonts w:asciiTheme="minorHAnsi" w:hAnsiTheme="minorHAnsi" w:cstheme="minorHAnsi"/>
        </w:rPr>
      </w:pPr>
    </w:p>
    <w:p w14:paraId="65F08131" w14:textId="77777777" w:rsidR="003C1B17" w:rsidRPr="00420E20" w:rsidRDefault="003C1B17">
      <w:pPr>
        <w:spacing w:line="200" w:lineRule="exact"/>
        <w:rPr>
          <w:rFonts w:asciiTheme="minorHAnsi" w:hAnsiTheme="minorHAnsi" w:cstheme="minorHAnsi"/>
        </w:rPr>
      </w:pPr>
    </w:p>
    <w:p w14:paraId="56993095" w14:textId="77777777" w:rsidR="003C1B17" w:rsidRPr="00420E20" w:rsidRDefault="003C1B17">
      <w:pPr>
        <w:spacing w:line="200" w:lineRule="exact"/>
        <w:rPr>
          <w:rFonts w:asciiTheme="minorHAnsi" w:hAnsiTheme="minorHAnsi" w:cstheme="minorHAnsi"/>
        </w:rPr>
      </w:pPr>
    </w:p>
    <w:p w14:paraId="4DE9A0AA" w14:textId="77777777" w:rsidR="003C1B17" w:rsidRPr="00420E20" w:rsidRDefault="003C1B17">
      <w:pPr>
        <w:spacing w:line="200" w:lineRule="exact"/>
        <w:rPr>
          <w:rFonts w:asciiTheme="minorHAnsi" w:hAnsiTheme="minorHAnsi" w:cstheme="minorHAnsi"/>
        </w:rPr>
      </w:pPr>
    </w:p>
    <w:p w14:paraId="16C5801D" w14:textId="77777777" w:rsidR="003C1B17" w:rsidRPr="00420E20" w:rsidRDefault="003C1B17">
      <w:pPr>
        <w:spacing w:line="200" w:lineRule="exact"/>
        <w:rPr>
          <w:rFonts w:asciiTheme="minorHAnsi" w:hAnsiTheme="minorHAnsi" w:cstheme="minorHAnsi"/>
        </w:rPr>
      </w:pPr>
    </w:p>
    <w:p w14:paraId="31D090A8" w14:textId="77777777" w:rsidR="003C1B17" w:rsidRPr="00420E20" w:rsidRDefault="00C14C10">
      <w:pPr>
        <w:ind w:left="1970"/>
        <w:rPr>
          <w:rFonts w:asciiTheme="minorHAnsi" w:hAnsiTheme="minorHAnsi" w:cstheme="minorHAnsi"/>
          <w:sz w:val="24"/>
          <w:szCs w:val="24"/>
        </w:rPr>
      </w:pPr>
      <w:r w:rsidRPr="00420E20">
        <w:rPr>
          <w:rFonts w:asciiTheme="minorHAnsi" w:hAnsiTheme="minorHAnsi" w:cstheme="minorHAnsi"/>
          <w:b/>
          <w:sz w:val="24"/>
          <w:szCs w:val="24"/>
        </w:rPr>
        <w:t xml:space="preserve">EMPLOYMENT EXPERIENCE AND </w:t>
      </w:r>
      <w:r w:rsidRPr="00420E20">
        <w:rPr>
          <w:rFonts w:asciiTheme="minorHAnsi" w:hAnsiTheme="minorHAnsi" w:cstheme="minorHAnsi"/>
          <w:b/>
          <w:sz w:val="24"/>
          <w:szCs w:val="24"/>
        </w:rPr>
        <w:t>REFERENCES</w:t>
      </w:r>
    </w:p>
    <w:p w14:paraId="294A58BF" w14:textId="77777777" w:rsidR="003C1B17" w:rsidRPr="00420E20" w:rsidRDefault="003C1B17">
      <w:pPr>
        <w:spacing w:before="4" w:line="180" w:lineRule="exact"/>
        <w:rPr>
          <w:rFonts w:asciiTheme="minorHAnsi" w:hAnsiTheme="minorHAnsi" w:cstheme="minorHAnsi"/>
          <w:sz w:val="19"/>
          <w:szCs w:val="19"/>
        </w:rPr>
      </w:pPr>
    </w:p>
    <w:p w14:paraId="3BE07A27" w14:textId="77777777" w:rsidR="00860123" w:rsidRPr="00420E20" w:rsidRDefault="00C14C10">
      <w:pPr>
        <w:spacing w:line="248" w:lineRule="auto"/>
        <w:ind w:left="120" w:right="619"/>
        <w:rPr>
          <w:rFonts w:asciiTheme="minorHAnsi" w:hAnsiTheme="minorHAnsi" w:cstheme="minorHAnsi"/>
          <w:sz w:val="22"/>
          <w:szCs w:val="22"/>
        </w:rPr>
      </w:pPr>
      <w:r w:rsidRPr="00420E20">
        <w:rPr>
          <w:rFonts w:asciiTheme="minorHAnsi" w:hAnsiTheme="minorHAnsi" w:cstheme="minorHAnsi"/>
          <w:sz w:val="22"/>
          <w:szCs w:val="22"/>
        </w:rPr>
        <w:t>S</w:t>
      </w:r>
      <w:r w:rsidRPr="00420E20">
        <w:rPr>
          <w:rFonts w:asciiTheme="minorHAnsi" w:hAnsiTheme="minorHAnsi" w:cstheme="minorHAnsi"/>
          <w:sz w:val="22"/>
          <w:szCs w:val="22"/>
        </w:rPr>
        <w:t>t</w:t>
      </w:r>
      <w:r w:rsidRPr="00420E20">
        <w:rPr>
          <w:rFonts w:asciiTheme="minorHAnsi" w:hAnsiTheme="minorHAnsi" w:cstheme="minorHAnsi"/>
          <w:sz w:val="22"/>
          <w:szCs w:val="22"/>
        </w:rPr>
        <w:t>a</w:t>
      </w:r>
      <w:r w:rsidRPr="00420E20">
        <w:rPr>
          <w:rFonts w:asciiTheme="minorHAnsi" w:hAnsiTheme="minorHAnsi" w:cstheme="minorHAnsi"/>
          <w:sz w:val="22"/>
          <w:szCs w:val="22"/>
        </w:rPr>
        <w:t>r</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w</w:t>
      </w:r>
      <w:r w:rsidRPr="00420E20">
        <w:rPr>
          <w:rFonts w:asciiTheme="minorHAnsi" w:hAnsiTheme="minorHAnsi" w:cstheme="minorHAnsi"/>
          <w:sz w:val="22"/>
          <w:szCs w:val="22"/>
        </w:rPr>
        <w:t>it</w:t>
      </w:r>
      <w:r w:rsidRPr="00420E20">
        <w:rPr>
          <w:rFonts w:asciiTheme="minorHAnsi" w:hAnsiTheme="minorHAnsi" w:cstheme="minorHAnsi"/>
          <w:sz w:val="22"/>
          <w:szCs w:val="22"/>
        </w:rPr>
        <w:t>h</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you</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w:t>
      </w:r>
      <w:r w:rsidRPr="00420E20">
        <w:rPr>
          <w:rFonts w:asciiTheme="minorHAnsi" w:hAnsiTheme="minorHAnsi" w:cstheme="minorHAnsi"/>
          <w:sz w:val="22"/>
          <w:szCs w:val="22"/>
        </w:rPr>
        <w:t>r</w:t>
      </w:r>
      <w:r w:rsidRPr="00420E20">
        <w:rPr>
          <w:rFonts w:asciiTheme="minorHAnsi" w:hAnsiTheme="minorHAnsi" w:cstheme="minorHAnsi"/>
          <w:sz w:val="22"/>
          <w:szCs w:val="22"/>
        </w:rPr>
        <w:t>esen</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l</w:t>
      </w:r>
      <w:r w:rsidRPr="00420E20">
        <w:rPr>
          <w:rFonts w:asciiTheme="minorHAnsi" w:hAnsiTheme="minorHAnsi" w:cstheme="minorHAnsi"/>
          <w:sz w:val="22"/>
          <w:szCs w:val="22"/>
        </w:rPr>
        <w:t>as</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j</w:t>
      </w:r>
      <w:r w:rsidRPr="00420E20">
        <w:rPr>
          <w:rFonts w:asciiTheme="minorHAnsi" w:hAnsiTheme="minorHAnsi" w:cstheme="minorHAnsi"/>
          <w:sz w:val="22"/>
          <w:szCs w:val="22"/>
        </w:rPr>
        <w:t>o</w:t>
      </w:r>
      <w:r w:rsidRPr="00420E20">
        <w:rPr>
          <w:rFonts w:asciiTheme="minorHAnsi" w:hAnsiTheme="minorHAnsi" w:cstheme="minorHAnsi"/>
          <w:sz w:val="22"/>
          <w:szCs w:val="22"/>
        </w:rPr>
        <w:t>b</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exp</w:t>
      </w:r>
      <w:r w:rsidRPr="00420E20">
        <w:rPr>
          <w:rFonts w:asciiTheme="minorHAnsi" w:hAnsiTheme="minorHAnsi" w:cstheme="minorHAnsi"/>
          <w:sz w:val="22"/>
          <w:szCs w:val="22"/>
        </w:rPr>
        <w:t>l</w:t>
      </w:r>
      <w:r w:rsidRPr="00420E20">
        <w:rPr>
          <w:rFonts w:asciiTheme="minorHAnsi" w:hAnsiTheme="minorHAnsi" w:cstheme="minorHAnsi"/>
          <w:sz w:val="22"/>
          <w:szCs w:val="22"/>
        </w:rPr>
        <w:t>a</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s</w:t>
      </w:r>
      <w:r w:rsidRPr="00420E20">
        <w:rPr>
          <w:rFonts w:asciiTheme="minorHAnsi" w:hAnsiTheme="minorHAnsi" w:cstheme="minorHAnsi"/>
          <w:sz w:val="22"/>
          <w:szCs w:val="22"/>
        </w:rPr>
        <w:t>i</w:t>
      </w:r>
      <w:r w:rsidRPr="00420E20">
        <w:rPr>
          <w:rFonts w:asciiTheme="minorHAnsi" w:hAnsiTheme="minorHAnsi" w:cstheme="minorHAnsi"/>
          <w:sz w:val="22"/>
          <w:szCs w:val="22"/>
        </w:rPr>
        <w:t>gn</w:t>
      </w:r>
      <w:r w:rsidRPr="00420E20">
        <w:rPr>
          <w:rFonts w:asciiTheme="minorHAnsi" w:hAnsiTheme="minorHAnsi" w:cstheme="minorHAnsi"/>
          <w:sz w:val="22"/>
          <w:szCs w:val="22"/>
        </w:rPr>
        <w:t>ifi</w:t>
      </w:r>
      <w:r w:rsidRPr="00420E20">
        <w:rPr>
          <w:rFonts w:asciiTheme="minorHAnsi" w:hAnsiTheme="minorHAnsi" w:cstheme="minorHAnsi"/>
          <w:sz w:val="22"/>
          <w:szCs w:val="22"/>
        </w:rPr>
        <w:t>can</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gap</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ti</w:t>
      </w:r>
      <w:r w:rsidRPr="00420E20">
        <w:rPr>
          <w:rFonts w:asciiTheme="minorHAnsi" w:hAnsiTheme="minorHAnsi" w:cstheme="minorHAnsi"/>
          <w:sz w:val="22"/>
          <w:szCs w:val="22"/>
        </w:rPr>
        <w:t>m</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p>
    <w:p w14:paraId="0ACF71F3" w14:textId="29E9C5C6" w:rsidR="00860123" w:rsidRPr="00420E20" w:rsidRDefault="00C14C10">
      <w:pPr>
        <w:spacing w:line="248" w:lineRule="auto"/>
        <w:ind w:left="120" w:right="619"/>
        <w:rPr>
          <w:rFonts w:asciiTheme="minorHAnsi" w:hAnsiTheme="minorHAnsi" w:cstheme="minorHAnsi"/>
          <w:sz w:val="22"/>
          <w:szCs w:val="22"/>
        </w:rPr>
      </w:pPr>
      <w:r w:rsidRPr="00420E20">
        <w:rPr>
          <w:rFonts w:asciiTheme="minorHAnsi" w:hAnsiTheme="minorHAnsi" w:cstheme="minorHAnsi"/>
          <w:sz w:val="22"/>
          <w:szCs w:val="22"/>
        </w:rPr>
        <w:t>I</w:t>
      </w:r>
      <w:r w:rsidRPr="00420E20">
        <w:rPr>
          <w:rFonts w:asciiTheme="minorHAnsi" w:hAnsiTheme="minorHAnsi" w:cstheme="minorHAnsi"/>
          <w:sz w:val="22"/>
          <w:szCs w:val="22"/>
        </w:rPr>
        <w:t>nc</w:t>
      </w:r>
      <w:r w:rsidRPr="00420E20">
        <w:rPr>
          <w:rFonts w:asciiTheme="minorHAnsi" w:hAnsiTheme="minorHAnsi" w:cstheme="minorHAnsi"/>
          <w:sz w:val="22"/>
          <w:szCs w:val="22"/>
        </w:rPr>
        <w:t>l</w:t>
      </w:r>
      <w:r w:rsidRPr="00420E20">
        <w:rPr>
          <w:rFonts w:asciiTheme="minorHAnsi" w:hAnsiTheme="minorHAnsi" w:cstheme="minorHAnsi"/>
          <w:sz w:val="22"/>
          <w:szCs w:val="22"/>
        </w:rPr>
        <w:t>ud</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w w:val="103"/>
          <w:sz w:val="22"/>
          <w:szCs w:val="22"/>
        </w:rPr>
        <w:t>j</w:t>
      </w:r>
      <w:r w:rsidRPr="00420E20">
        <w:rPr>
          <w:rFonts w:asciiTheme="minorHAnsi" w:hAnsiTheme="minorHAnsi" w:cstheme="minorHAnsi"/>
          <w:w w:val="102"/>
          <w:sz w:val="22"/>
          <w:szCs w:val="22"/>
        </w:rPr>
        <w:t>o</w:t>
      </w:r>
      <w:r w:rsidRPr="00420E20">
        <w:rPr>
          <w:rFonts w:asciiTheme="minorHAnsi" w:hAnsiTheme="minorHAnsi" w:cstheme="minorHAnsi"/>
          <w:w w:val="102"/>
          <w:sz w:val="22"/>
          <w:szCs w:val="22"/>
        </w:rPr>
        <w:t>b</w:t>
      </w:r>
      <w:r w:rsidR="00900826">
        <w:rPr>
          <w:rFonts w:asciiTheme="minorHAnsi" w:hAnsiTheme="minorHAnsi" w:cstheme="minorHAnsi"/>
          <w:w w:val="102"/>
          <w:sz w:val="22"/>
          <w:szCs w:val="22"/>
        </w:rPr>
        <w:t>-</w:t>
      </w:r>
      <w:r w:rsidRPr="00420E20">
        <w:rPr>
          <w:rFonts w:asciiTheme="minorHAnsi" w:hAnsiTheme="minorHAnsi" w:cstheme="minorHAnsi"/>
          <w:sz w:val="22"/>
          <w:szCs w:val="22"/>
        </w:rPr>
        <w:t>r</w:t>
      </w:r>
      <w:r w:rsidRPr="00420E20">
        <w:rPr>
          <w:rFonts w:asciiTheme="minorHAnsi" w:hAnsiTheme="minorHAnsi" w:cstheme="minorHAnsi"/>
          <w:sz w:val="22"/>
          <w:szCs w:val="22"/>
        </w:rPr>
        <w:t>e</w:t>
      </w:r>
      <w:r w:rsidRPr="00420E20">
        <w:rPr>
          <w:rFonts w:asciiTheme="minorHAnsi" w:hAnsiTheme="minorHAnsi" w:cstheme="minorHAnsi"/>
          <w:sz w:val="22"/>
          <w:szCs w:val="22"/>
        </w:rPr>
        <w:t>l</w:t>
      </w:r>
      <w:r w:rsidRPr="00420E20">
        <w:rPr>
          <w:rFonts w:asciiTheme="minorHAnsi" w:hAnsiTheme="minorHAnsi" w:cstheme="minorHAnsi"/>
          <w:sz w:val="22"/>
          <w:szCs w:val="22"/>
        </w:rPr>
        <w:t>a</w:t>
      </w:r>
      <w:r w:rsidRPr="00420E20">
        <w:rPr>
          <w:rFonts w:asciiTheme="minorHAnsi" w:hAnsiTheme="minorHAnsi" w:cstheme="minorHAnsi"/>
          <w:sz w:val="22"/>
          <w:szCs w:val="22"/>
        </w:rPr>
        <w:t>t</w:t>
      </w:r>
      <w:r w:rsidRPr="00420E20">
        <w:rPr>
          <w:rFonts w:asciiTheme="minorHAnsi" w:hAnsiTheme="minorHAnsi" w:cstheme="minorHAnsi"/>
          <w:sz w:val="22"/>
          <w:szCs w:val="22"/>
        </w:rPr>
        <w:t>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m</w:t>
      </w:r>
      <w:r w:rsidRPr="00420E20">
        <w:rPr>
          <w:rFonts w:asciiTheme="minorHAnsi" w:hAnsiTheme="minorHAnsi" w:cstheme="minorHAnsi"/>
          <w:sz w:val="22"/>
          <w:szCs w:val="22"/>
        </w:rPr>
        <w:t>ilit</w:t>
      </w:r>
      <w:r w:rsidRPr="00420E20">
        <w:rPr>
          <w:rFonts w:asciiTheme="minorHAnsi" w:hAnsiTheme="minorHAnsi" w:cstheme="minorHAnsi"/>
          <w:sz w:val="22"/>
          <w:szCs w:val="22"/>
        </w:rPr>
        <w:t>a</w:t>
      </w:r>
      <w:r w:rsidRPr="00420E20">
        <w:rPr>
          <w:rFonts w:asciiTheme="minorHAnsi" w:hAnsiTheme="minorHAnsi" w:cstheme="minorHAnsi"/>
          <w:sz w:val="22"/>
          <w:szCs w:val="22"/>
        </w:rPr>
        <w:t>r</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se</w:t>
      </w:r>
      <w:r w:rsidRPr="00420E20">
        <w:rPr>
          <w:rFonts w:asciiTheme="minorHAnsi" w:hAnsiTheme="minorHAnsi" w:cstheme="minorHAnsi"/>
          <w:sz w:val="22"/>
          <w:szCs w:val="22"/>
        </w:rPr>
        <w:t>r</w:t>
      </w:r>
      <w:r w:rsidRPr="00420E20">
        <w:rPr>
          <w:rFonts w:asciiTheme="minorHAnsi" w:hAnsiTheme="minorHAnsi" w:cstheme="minorHAnsi"/>
          <w:sz w:val="22"/>
          <w:szCs w:val="22"/>
        </w:rPr>
        <w:t>v</w:t>
      </w:r>
      <w:r w:rsidRPr="00420E20">
        <w:rPr>
          <w:rFonts w:asciiTheme="minorHAnsi" w:hAnsiTheme="minorHAnsi" w:cstheme="minorHAnsi"/>
          <w:sz w:val="22"/>
          <w:szCs w:val="22"/>
        </w:rPr>
        <w:t>i</w:t>
      </w:r>
      <w:r w:rsidRPr="00420E20">
        <w:rPr>
          <w:rFonts w:asciiTheme="minorHAnsi" w:hAnsiTheme="minorHAnsi" w:cstheme="minorHAnsi"/>
          <w:sz w:val="22"/>
          <w:szCs w:val="22"/>
        </w:rPr>
        <w:t>c</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ass</w:t>
      </w:r>
      <w:r w:rsidRPr="00420E20">
        <w:rPr>
          <w:rFonts w:asciiTheme="minorHAnsi" w:hAnsiTheme="minorHAnsi" w:cstheme="minorHAnsi"/>
          <w:sz w:val="22"/>
          <w:szCs w:val="22"/>
        </w:rPr>
        <w:t>i</w:t>
      </w:r>
      <w:r w:rsidRPr="00420E20">
        <w:rPr>
          <w:rFonts w:asciiTheme="minorHAnsi" w:hAnsiTheme="minorHAnsi" w:cstheme="minorHAnsi"/>
          <w:sz w:val="22"/>
          <w:szCs w:val="22"/>
        </w:rPr>
        <w:t>gn</w:t>
      </w:r>
      <w:r w:rsidRPr="00420E20">
        <w:rPr>
          <w:rFonts w:asciiTheme="minorHAnsi" w:hAnsiTheme="minorHAnsi" w:cstheme="minorHAnsi"/>
          <w:sz w:val="22"/>
          <w:szCs w:val="22"/>
        </w:rPr>
        <w:t>m</w:t>
      </w:r>
      <w:r w:rsidRPr="00420E20">
        <w:rPr>
          <w:rFonts w:asciiTheme="minorHAnsi" w:hAnsiTheme="minorHAnsi" w:cstheme="minorHAnsi"/>
          <w:sz w:val="22"/>
          <w:szCs w:val="22"/>
        </w:rPr>
        <w:t>en</w:t>
      </w:r>
      <w:r w:rsidRPr="00420E20">
        <w:rPr>
          <w:rFonts w:asciiTheme="minorHAnsi" w:hAnsiTheme="minorHAnsi" w:cstheme="minorHAnsi"/>
          <w:sz w:val="22"/>
          <w:szCs w:val="22"/>
        </w:rPr>
        <w:t>t</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vo</w:t>
      </w:r>
      <w:r w:rsidRPr="00420E20">
        <w:rPr>
          <w:rFonts w:asciiTheme="minorHAnsi" w:hAnsiTheme="minorHAnsi" w:cstheme="minorHAnsi"/>
          <w:sz w:val="22"/>
          <w:szCs w:val="22"/>
        </w:rPr>
        <w:t>l</w:t>
      </w:r>
      <w:r w:rsidRPr="00420E20">
        <w:rPr>
          <w:rFonts w:asciiTheme="minorHAnsi" w:hAnsiTheme="minorHAnsi" w:cstheme="minorHAnsi"/>
          <w:sz w:val="22"/>
          <w:szCs w:val="22"/>
        </w:rPr>
        <w:t>un</w:t>
      </w:r>
      <w:r w:rsidRPr="00420E20">
        <w:rPr>
          <w:rFonts w:asciiTheme="minorHAnsi" w:hAnsiTheme="minorHAnsi" w:cstheme="minorHAnsi"/>
          <w:sz w:val="22"/>
          <w:szCs w:val="22"/>
        </w:rPr>
        <w:t>t</w:t>
      </w:r>
      <w:r w:rsidRPr="00420E20">
        <w:rPr>
          <w:rFonts w:asciiTheme="minorHAnsi" w:hAnsiTheme="minorHAnsi" w:cstheme="minorHAnsi"/>
          <w:sz w:val="22"/>
          <w:szCs w:val="22"/>
        </w:rPr>
        <w:t>ee</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ac</w:t>
      </w:r>
      <w:r w:rsidRPr="00420E20">
        <w:rPr>
          <w:rFonts w:asciiTheme="minorHAnsi" w:hAnsiTheme="minorHAnsi" w:cstheme="minorHAnsi"/>
          <w:sz w:val="22"/>
          <w:szCs w:val="22"/>
        </w:rPr>
        <w:t>ti</w:t>
      </w:r>
      <w:r w:rsidRPr="00420E20">
        <w:rPr>
          <w:rFonts w:asciiTheme="minorHAnsi" w:hAnsiTheme="minorHAnsi" w:cstheme="minorHAnsi"/>
          <w:sz w:val="22"/>
          <w:szCs w:val="22"/>
        </w:rPr>
        <w:t>v</w:t>
      </w:r>
      <w:r w:rsidRPr="00420E20">
        <w:rPr>
          <w:rFonts w:asciiTheme="minorHAnsi" w:hAnsiTheme="minorHAnsi" w:cstheme="minorHAnsi"/>
          <w:sz w:val="22"/>
          <w:szCs w:val="22"/>
        </w:rPr>
        <w:t>iti</w:t>
      </w:r>
      <w:r w:rsidRPr="00420E20">
        <w:rPr>
          <w:rFonts w:asciiTheme="minorHAnsi" w:hAnsiTheme="minorHAnsi" w:cstheme="minorHAnsi"/>
          <w:sz w:val="22"/>
          <w:szCs w:val="22"/>
        </w:rPr>
        <w:t>es</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p>
    <w:p w14:paraId="243B5774" w14:textId="54CE563E" w:rsidR="003C1B17" w:rsidRPr="00420E20" w:rsidRDefault="00C14C10">
      <w:pPr>
        <w:spacing w:line="248" w:lineRule="auto"/>
        <w:ind w:left="120" w:right="619"/>
        <w:rPr>
          <w:rFonts w:asciiTheme="minorHAnsi" w:hAnsiTheme="minorHAnsi" w:cstheme="minorHAnsi"/>
          <w:sz w:val="22"/>
          <w:szCs w:val="22"/>
        </w:rPr>
      </w:pPr>
      <w:r w:rsidRPr="00420E20">
        <w:rPr>
          <w:rFonts w:asciiTheme="minorHAnsi" w:hAnsiTheme="minorHAnsi" w:cstheme="minorHAnsi"/>
          <w:b/>
          <w:sz w:val="22"/>
          <w:szCs w:val="22"/>
        </w:rPr>
        <w:t>TH</w:t>
      </w:r>
      <w:r w:rsidRPr="00420E20">
        <w:rPr>
          <w:rFonts w:asciiTheme="minorHAnsi" w:hAnsiTheme="minorHAnsi" w:cstheme="minorHAnsi"/>
          <w:b/>
          <w:sz w:val="22"/>
          <w:szCs w:val="22"/>
        </w:rPr>
        <w:t>I</w:t>
      </w:r>
      <w:r w:rsidRPr="00420E20">
        <w:rPr>
          <w:rFonts w:asciiTheme="minorHAnsi" w:hAnsiTheme="minorHAnsi" w:cstheme="minorHAnsi"/>
          <w:b/>
          <w:sz w:val="22"/>
          <w:szCs w:val="22"/>
        </w:rPr>
        <w:t>S</w:t>
      </w:r>
      <w:r w:rsidRPr="00420E20">
        <w:rPr>
          <w:rFonts w:asciiTheme="minorHAnsi" w:hAnsiTheme="minorHAnsi" w:cstheme="minorHAnsi"/>
          <w:b/>
          <w:sz w:val="22"/>
          <w:szCs w:val="22"/>
        </w:rPr>
        <w:t xml:space="preserve"> </w:t>
      </w:r>
      <w:r w:rsidRPr="00420E20">
        <w:rPr>
          <w:rFonts w:asciiTheme="minorHAnsi" w:hAnsiTheme="minorHAnsi" w:cstheme="minorHAnsi"/>
          <w:b/>
          <w:sz w:val="22"/>
          <w:szCs w:val="22"/>
        </w:rPr>
        <w:t>S</w:t>
      </w:r>
      <w:r w:rsidRPr="00420E20">
        <w:rPr>
          <w:rFonts w:asciiTheme="minorHAnsi" w:hAnsiTheme="minorHAnsi" w:cstheme="minorHAnsi"/>
          <w:b/>
          <w:sz w:val="22"/>
          <w:szCs w:val="22"/>
        </w:rPr>
        <w:t>ECT</w:t>
      </w:r>
      <w:r w:rsidRPr="00420E20">
        <w:rPr>
          <w:rFonts w:asciiTheme="minorHAnsi" w:hAnsiTheme="minorHAnsi" w:cstheme="minorHAnsi"/>
          <w:b/>
          <w:sz w:val="22"/>
          <w:szCs w:val="22"/>
        </w:rPr>
        <w:t>I</w:t>
      </w:r>
      <w:r w:rsidRPr="00420E20">
        <w:rPr>
          <w:rFonts w:asciiTheme="minorHAnsi" w:hAnsiTheme="minorHAnsi" w:cstheme="minorHAnsi"/>
          <w:b/>
          <w:sz w:val="22"/>
          <w:szCs w:val="22"/>
        </w:rPr>
        <w:t>O</w:t>
      </w:r>
      <w:r w:rsidRPr="00420E20">
        <w:rPr>
          <w:rFonts w:asciiTheme="minorHAnsi" w:hAnsiTheme="minorHAnsi" w:cstheme="minorHAnsi"/>
          <w:b/>
          <w:sz w:val="22"/>
          <w:szCs w:val="22"/>
        </w:rPr>
        <w:t>N</w:t>
      </w:r>
      <w:r w:rsidRPr="00420E20">
        <w:rPr>
          <w:rFonts w:asciiTheme="minorHAnsi" w:hAnsiTheme="minorHAnsi" w:cstheme="minorHAnsi"/>
          <w:b/>
          <w:sz w:val="22"/>
          <w:szCs w:val="22"/>
        </w:rPr>
        <w:t xml:space="preserve"> </w:t>
      </w:r>
      <w:r w:rsidRPr="00420E20">
        <w:rPr>
          <w:rFonts w:asciiTheme="minorHAnsi" w:hAnsiTheme="minorHAnsi" w:cstheme="minorHAnsi"/>
          <w:b/>
          <w:sz w:val="22"/>
          <w:szCs w:val="22"/>
        </w:rPr>
        <w:t>M</w:t>
      </w:r>
      <w:r w:rsidRPr="00420E20">
        <w:rPr>
          <w:rFonts w:asciiTheme="minorHAnsi" w:hAnsiTheme="minorHAnsi" w:cstheme="minorHAnsi"/>
          <w:b/>
          <w:sz w:val="22"/>
          <w:szCs w:val="22"/>
        </w:rPr>
        <w:t>U</w:t>
      </w:r>
      <w:r w:rsidRPr="00420E20">
        <w:rPr>
          <w:rFonts w:asciiTheme="minorHAnsi" w:hAnsiTheme="minorHAnsi" w:cstheme="minorHAnsi"/>
          <w:b/>
          <w:sz w:val="22"/>
          <w:szCs w:val="22"/>
        </w:rPr>
        <w:t>S</w:t>
      </w:r>
      <w:r w:rsidRPr="00420E20">
        <w:rPr>
          <w:rFonts w:asciiTheme="minorHAnsi" w:hAnsiTheme="minorHAnsi" w:cstheme="minorHAnsi"/>
          <w:b/>
          <w:sz w:val="22"/>
          <w:szCs w:val="22"/>
        </w:rPr>
        <w:t>T</w:t>
      </w:r>
      <w:r w:rsidRPr="00420E20">
        <w:rPr>
          <w:rFonts w:asciiTheme="minorHAnsi" w:hAnsiTheme="minorHAnsi" w:cstheme="minorHAnsi"/>
          <w:b/>
          <w:sz w:val="22"/>
          <w:szCs w:val="22"/>
        </w:rPr>
        <w:t xml:space="preserve"> </w:t>
      </w:r>
      <w:r w:rsidRPr="00420E20">
        <w:rPr>
          <w:rFonts w:asciiTheme="minorHAnsi" w:hAnsiTheme="minorHAnsi" w:cstheme="minorHAnsi"/>
          <w:b/>
          <w:w w:val="103"/>
          <w:sz w:val="22"/>
          <w:szCs w:val="22"/>
        </w:rPr>
        <w:t>B</w:t>
      </w:r>
      <w:r w:rsidRPr="00420E20">
        <w:rPr>
          <w:rFonts w:asciiTheme="minorHAnsi" w:hAnsiTheme="minorHAnsi" w:cstheme="minorHAnsi"/>
          <w:b/>
          <w:w w:val="103"/>
          <w:sz w:val="22"/>
          <w:szCs w:val="22"/>
        </w:rPr>
        <w:t>E</w:t>
      </w:r>
      <w:r w:rsidRPr="00420E20">
        <w:rPr>
          <w:rFonts w:asciiTheme="minorHAnsi" w:hAnsiTheme="minorHAnsi" w:cstheme="minorHAnsi"/>
          <w:b/>
          <w:sz w:val="22"/>
          <w:szCs w:val="22"/>
        </w:rPr>
        <w:t xml:space="preserve"> </w:t>
      </w:r>
      <w:r w:rsidRPr="00420E20">
        <w:rPr>
          <w:rFonts w:asciiTheme="minorHAnsi" w:hAnsiTheme="minorHAnsi" w:cstheme="minorHAnsi"/>
          <w:b/>
          <w:w w:val="102"/>
          <w:sz w:val="22"/>
          <w:szCs w:val="22"/>
        </w:rPr>
        <w:t>CO</w:t>
      </w:r>
      <w:r w:rsidRPr="00420E20">
        <w:rPr>
          <w:rFonts w:asciiTheme="minorHAnsi" w:hAnsiTheme="minorHAnsi" w:cstheme="minorHAnsi"/>
          <w:b/>
          <w:w w:val="102"/>
          <w:sz w:val="22"/>
          <w:szCs w:val="22"/>
        </w:rPr>
        <w:t>M</w:t>
      </w:r>
      <w:r w:rsidRPr="00420E20">
        <w:rPr>
          <w:rFonts w:asciiTheme="minorHAnsi" w:hAnsiTheme="minorHAnsi" w:cstheme="minorHAnsi"/>
          <w:b/>
          <w:w w:val="102"/>
          <w:sz w:val="22"/>
          <w:szCs w:val="22"/>
        </w:rPr>
        <w:t>P</w:t>
      </w:r>
      <w:r w:rsidRPr="00420E20">
        <w:rPr>
          <w:rFonts w:asciiTheme="minorHAnsi" w:hAnsiTheme="minorHAnsi" w:cstheme="minorHAnsi"/>
          <w:b/>
          <w:w w:val="102"/>
          <w:sz w:val="22"/>
          <w:szCs w:val="22"/>
        </w:rPr>
        <w:t>LETED</w:t>
      </w:r>
    </w:p>
    <w:p w14:paraId="1396BC3C" w14:textId="77777777" w:rsidR="003C1B17" w:rsidRPr="00420E20" w:rsidRDefault="003C1B17">
      <w:pPr>
        <w:spacing w:before="7" w:line="180" w:lineRule="exact"/>
        <w:rPr>
          <w:rFonts w:asciiTheme="minorHAnsi" w:hAnsiTheme="minorHAnsi" w:cstheme="minorHAnsi"/>
          <w:sz w:val="18"/>
          <w:szCs w:val="18"/>
        </w:rPr>
      </w:pPr>
    </w:p>
    <w:p w14:paraId="18BFFB07" w14:textId="77777777" w:rsidR="003C1B17" w:rsidRPr="00420E20" w:rsidRDefault="00C14C10">
      <w:pPr>
        <w:ind w:left="120" w:right="4117"/>
        <w:jc w:val="both"/>
        <w:rPr>
          <w:rFonts w:asciiTheme="minorHAnsi" w:hAnsiTheme="minorHAnsi" w:cstheme="minorHAnsi"/>
          <w:sz w:val="22"/>
          <w:szCs w:val="22"/>
        </w:rPr>
      </w:pPr>
      <w:r w:rsidRPr="00420E20">
        <w:rPr>
          <w:rFonts w:asciiTheme="minorHAnsi" w:hAnsiTheme="minorHAnsi" w:cstheme="minorHAnsi"/>
        </w:rPr>
        <w:pict w14:anchorId="7D789858">
          <v:group id="_x0000_s1076" style="position:absolute;left:0;text-align:left;margin-left:1in;margin-top:28.1pt;width:467.75pt;height:0;z-index:-251667968;mso-position-horizontal-relative:page" coordorigin="1440,562" coordsize="9355,0">
            <v:shape id="_x0000_s1077" style="position:absolute;left:1440;top:562;width:9355;height:0" coordorigin="1440,562" coordsize="9355,0" path="m1440,562r9355,e" filled="f" strokeweight=".90975mm">
              <v:path arrowok="t"/>
            </v:shape>
            <w10:wrap anchorx="page"/>
          </v:group>
        </w:pict>
      </w:r>
      <w:r w:rsidRPr="00420E20">
        <w:rPr>
          <w:rFonts w:asciiTheme="minorHAnsi" w:hAnsiTheme="minorHAnsi" w:cstheme="minorHAnsi"/>
          <w:sz w:val="22"/>
          <w:szCs w:val="22"/>
        </w:rPr>
        <w:t>A</w:t>
      </w:r>
      <w:r w:rsidRPr="00420E20">
        <w:rPr>
          <w:rFonts w:asciiTheme="minorHAnsi" w:hAnsiTheme="minorHAnsi" w:cstheme="minorHAnsi"/>
          <w:sz w:val="22"/>
          <w:szCs w:val="22"/>
        </w:rPr>
        <w:t>r</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yo</w:t>
      </w:r>
      <w:r w:rsidRPr="00420E20">
        <w:rPr>
          <w:rFonts w:asciiTheme="minorHAnsi" w:hAnsiTheme="minorHAnsi" w:cstheme="minorHAnsi"/>
          <w:sz w:val="22"/>
          <w:szCs w:val="22"/>
        </w:rPr>
        <w:t>u</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cu</w:t>
      </w:r>
      <w:r w:rsidRPr="00420E20">
        <w:rPr>
          <w:rFonts w:asciiTheme="minorHAnsi" w:hAnsiTheme="minorHAnsi" w:cstheme="minorHAnsi"/>
          <w:sz w:val="22"/>
          <w:szCs w:val="22"/>
        </w:rPr>
        <w:t>rr</w:t>
      </w:r>
      <w:r w:rsidRPr="00420E20">
        <w:rPr>
          <w:rFonts w:asciiTheme="minorHAnsi" w:hAnsiTheme="minorHAnsi" w:cstheme="minorHAnsi"/>
          <w:sz w:val="22"/>
          <w:szCs w:val="22"/>
        </w:rPr>
        <w:t>en</w:t>
      </w:r>
      <w:r w:rsidRPr="00420E20">
        <w:rPr>
          <w:rFonts w:asciiTheme="minorHAnsi" w:hAnsiTheme="minorHAnsi" w:cstheme="minorHAnsi"/>
          <w:sz w:val="22"/>
          <w:szCs w:val="22"/>
        </w:rPr>
        <w:t>tl</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e</w:t>
      </w:r>
      <w:r w:rsidRPr="00420E20">
        <w:rPr>
          <w:rFonts w:asciiTheme="minorHAnsi" w:hAnsiTheme="minorHAnsi" w:cstheme="minorHAnsi"/>
          <w:sz w:val="22"/>
          <w:szCs w:val="22"/>
        </w:rPr>
        <w:t>m</w:t>
      </w:r>
      <w:r w:rsidRPr="00420E20">
        <w:rPr>
          <w:rFonts w:asciiTheme="minorHAnsi" w:hAnsiTheme="minorHAnsi" w:cstheme="minorHAnsi"/>
          <w:sz w:val="22"/>
          <w:szCs w:val="22"/>
        </w:rPr>
        <w:t>p</w:t>
      </w:r>
      <w:r w:rsidRPr="00420E20">
        <w:rPr>
          <w:rFonts w:asciiTheme="minorHAnsi" w:hAnsiTheme="minorHAnsi" w:cstheme="minorHAnsi"/>
          <w:sz w:val="22"/>
          <w:szCs w:val="22"/>
        </w:rPr>
        <w:t>l</w:t>
      </w:r>
      <w:r w:rsidRPr="00420E20">
        <w:rPr>
          <w:rFonts w:asciiTheme="minorHAnsi" w:hAnsiTheme="minorHAnsi" w:cstheme="minorHAnsi"/>
          <w:sz w:val="22"/>
          <w:szCs w:val="22"/>
        </w:rPr>
        <w:t>oyed</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Y</w:t>
      </w:r>
      <w:r w:rsidRPr="00420E20">
        <w:rPr>
          <w:rFonts w:asciiTheme="minorHAnsi" w:hAnsiTheme="minorHAnsi" w:cstheme="minorHAnsi"/>
          <w:w w:val="102"/>
          <w:sz w:val="22"/>
          <w:szCs w:val="22"/>
        </w:rPr>
        <w:t>e</w:t>
      </w:r>
      <w:r w:rsidRPr="00420E20">
        <w:rPr>
          <w:rFonts w:asciiTheme="minorHAnsi" w:hAnsiTheme="minorHAnsi" w:cstheme="minorHAnsi"/>
          <w:w w:val="102"/>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No</w:t>
      </w:r>
    </w:p>
    <w:p w14:paraId="180DFBFC" w14:textId="77777777" w:rsidR="003C1B17" w:rsidRPr="00420E20" w:rsidRDefault="003C1B17">
      <w:pPr>
        <w:spacing w:line="200" w:lineRule="exact"/>
        <w:rPr>
          <w:rFonts w:asciiTheme="minorHAnsi" w:hAnsiTheme="minorHAnsi" w:cstheme="minorHAnsi"/>
        </w:rPr>
      </w:pPr>
    </w:p>
    <w:p w14:paraId="6B88AE1D" w14:textId="77777777" w:rsidR="003C1B17" w:rsidRPr="00420E20" w:rsidRDefault="003C1B17">
      <w:pPr>
        <w:spacing w:before="18" w:line="280" w:lineRule="exact"/>
        <w:rPr>
          <w:rFonts w:asciiTheme="minorHAnsi" w:hAnsiTheme="minorHAnsi" w:cstheme="minorHAnsi"/>
          <w:sz w:val="28"/>
          <w:szCs w:val="28"/>
        </w:rPr>
      </w:pPr>
    </w:p>
    <w:p w14:paraId="758C77E2" w14:textId="77777777" w:rsidR="003C1B17" w:rsidRPr="00420E20" w:rsidRDefault="00C14C10">
      <w:pPr>
        <w:tabs>
          <w:tab w:val="left" w:pos="8360"/>
          <w:tab w:val="left" w:pos="8400"/>
        </w:tabs>
        <w:spacing w:line="370" w:lineRule="auto"/>
        <w:ind w:left="120" w:right="1071"/>
        <w:jc w:val="both"/>
        <w:rPr>
          <w:rFonts w:asciiTheme="minorHAnsi" w:hAnsiTheme="minorHAnsi" w:cstheme="minorHAnsi"/>
          <w:sz w:val="22"/>
          <w:szCs w:val="22"/>
        </w:rPr>
        <w:sectPr w:rsidR="003C1B17" w:rsidRPr="00420E20">
          <w:pgSz w:w="12240" w:h="15840"/>
          <w:pgMar w:top="1280" w:right="1340" w:bottom="280" w:left="1320" w:header="0" w:footer="1084" w:gutter="0"/>
          <w:cols w:space="720"/>
        </w:sectPr>
      </w:pPr>
      <w:r w:rsidRPr="00420E20">
        <w:rPr>
          <w:rFonts w:asciiTheme="minorHAnsi" w:hAnsiTheme="minorHAnsi" w:cstheme="minorHAnsi"/>
        </w:rPr>
        <w:pict w14:anchorId="16796327">
          <v:group id="_x0000_s1074" style="position:absolute;left:0;text-align:left;margin-left:1in;margin-top:162.1pt;width:467.75pt;height:0;z-index:-251661824;mso-position-horizontal-relative:page" coordorigin="1440,3242" coordsize="9355,0">
            <v:shape id="_x0000_s1075" style="position:absolute;left:1440;top:3242;width:9355;height:0" coordorigin="1440,3242" coordsize="9355,0" path="m1440,3242r9355,e" filled="f" strokeweight=".90975mm">
              <v:path arrowok="t"/>
            </v:shape>
            <w10:wrap anchorx="page"/>
          </v:group>
        </w:pict>
      </w:r>
      <w:r w:rsidRPr="00420E20">
        <w:rPr>
          <w:rFonts w:asciiTheme="minorHAnsi" w:hAnsiTheme="minorHAnsi" w:cstheme="minorHAnsi"/>
          <w:sz w:val="22"/>
          <w:szCs w:val="22"/>
        </w:rPr>
        <w:t>N</w:t>
      </w:r>
      <w:r w:rsidRPr="00420E20">
        <w:rPr>
          <w:rFonts w:asciiTheme="minorHAnsi" w:hAnsiTheme="minorHAnsi" w:cstheme="minorHAnsi"/>
          <w:sz w:val="22"/>
          <w:szCs w:val="22"/>
        </w:rPr>
        <w:t>a</w:t>
      </w:r>
      <w:r w:rsidRPr="00420E20">
        <w:rPr>
          <w:rFonts w:asciiTheme="minorHAnsi" w:hAnsiTheme="minorHAnsi" w:cstheme="minorHAnsi"/>
          <w:sz w:val="22"/>
          <w:szCs w:val="22"/>
        </w:rPr>
        <w:t>m</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E</w:t>
      </w:r>
      <w:r w:rsidRPr="00420E20">
        <w:rPr>
          <w:rFonts w:asciiTheme="minorHAnsi" w:hAnsiTheme="minorHAnsi" w:cstheme="minorHAnsi"/>
          <w:w w:val="102"/>
          <w:sz w:val="22"/>
          <w:szCs w:val="22"/>
        </w:rPr>
        <w:t>m</w:t>
      </w:r>
      <w:r w:rsidRPr="00420E20">
        <w:rPr>
          <w:rFonts w:asciiTheme="minorHAnsi" w:hAnsiTheme="minorHAnsi" w:cstheme="minorHAnsi"/>
          <w:w w:val="102"/>
          <w:sz w:val="22"/>
          <w:szCs w:val="22"/>
        </w:rPr>
        <w:t>p</w:t>
      </w:r>
      <w:r w:rsidRPr="00420E20">
        <w:rPr>
          <w:rFonts w:asciiTheme="minorHAnsi" w:hAnsiTheme="minorHAnsi" w:cstheme="minorHAnsi"/>
          <w:w w:val="103"/>
          <w:sz w:val="22"/>
          <w:szCs w:val="22"/>
        </w:rPr>
        <w:t>l</w:t>
      </w:r>
      <w:r w:rsidRPr="00420E20">
        <w:rPr>
          <w:rFonts w:asciiTheme="minorHAnsi" w:hAnsiTheme="minorHAnsi" w:cstheme="minorHAnsi"/>
          <w:w w:val="102"/>
          <w:sz w:val="22"/>
          <w:szCs w:val="22"/>
        </w:rPr>
        <w:t>oy</w:t>
      </w:r>
      <w:r w:rsidRPr="00420E20">
        <w:rPr>
          <w:rFonts w:asciiTheme="minorHAnsi" w:hAnsiTheme="minorHAnsi" w:cstheme="minorHAnsi"/>
          <w:w w:val="103"/>
          <w:sz w:val="22"/>
          <w:szCs w:val="22"/>
        </w:rPr>
        <w:t>e</w:t>
      </w:r>
      <w:r w:rsidRPr="00420E20">
        <w:rPr>
          <w:rFonts w:asciiTheme="minorHAnsi" w:hAnsiTheme="minorHAnsi" w:cstheme="minorHAnsi"/>
          <w:w w:val="102"/>
          <w:sz w:val="22"/>
          <w:szCs w:val="22"/>
        </w:rPr>
        <w:t>r</w:t>
      </w:r>
      <w:r w:rsidRPr="00420E20">
        <w:rPr>
          <w:rFonts w:asciiTheme="minorHAnsi" w:hAnsiTheme="minorHAnsi" w:cstheme="minorHAnsi"/>
          <w:w w:val="103"/>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u w:val="single" w:color="000000"/>
        </w:rPr>
        <w:t xml:space="preserve"> </w:t>
      </w:r>
      <w:r w:rsidRPr="00420E20">
        <w:rPr>
          <w:rFonts w:asciiTheme="minorHAnsi" w:hAnsiTheme="minorHAnsi" w:cstheme="minorHAnsi"/>
          <w:sz w:val="22"/>
          <w:szCs w:val="22"/>
          <w:u w:val="single" w:color="000000"/>
        </w:rPr>
        <w:tab/>
      </w:r>
      <w:r w:rsidRPr="00420E20">
        <w:rPr>
          <w:rFonts w:asciiTheme="minorHAnsi" w:hAnsiTheme="minorHAnsi" w:cstheme="minorHAnsi"/>
          <w:sz w:val="22"/>
          <w:szCs w:val="22"/>
          <w:u w:val="single" w:color="000000"/>
        </w:rPr>
        <w:tab/>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A</w:t>
      </w:r>
      <w:r w:rsidRPr="00420E20">
        <w:rPr>
          <w:rFonts w:asciiTheme="minorHAnsi" w:hAnsiTheme="minorHAnsi" w:cstheme="minorHAnsi"/>
          <w:w w:val="102"/>
          <w:sz w:val="22"/>
          <w:szCs w:val="22"/>
        </w:rPr>
        <w:t>dd</w:t>
      </w:r>
      <w:r w:rsidRPr="00420E20">
        <w:rPr>
          <w:rFonts w:asciiTheme="minorHAnsi" w:hAnsiTheme="minorHAnsi" w:cstheme="minorHAnsi"/>
          <w:w w:val="102"/>
          <w:sz w:val="22"/>
          <w:szCs w:val="22"/>
        </w:rPr>
        <w:t>r</w:t>
      </w:r>
      <w:r w:rsidRPr="00420E20">
        <w:rPr>
          <w:rFonts w:asciiTheme="minorHAnsi" w:hAnsiTheme="minorHAnsi" w:cstheme="minorHAnsi"/>
          <w:w w:val="103"/>
          <w:sz w:val="22"/>
          <w:szCs w:val="22"/>
        </w:rPr>
        <w:t>e</w:t>
      </w:r>
      <w:r w:rsidRPr="00420E20">
        <w:rPr>
          <w:rFonts w:asciiTheme="minorHAnsi" w:hAnsiTheme="minorHAnsi" w:cstheme="minorHAnsi"/>
          <w:w w:val="102"/>
          <w:sz w:val="22"/>
          <w:szCs w:val="22"/>
        </w:rPr>
        <w:t>s</w:t>
      </w:r>
      <w:r w:rsidRPr="00420E20">
        <w:rPr>
          <w:rFonts w:asciiTheme="minorHAnsi" w:hAnsiTheme="minorHAnsi" w:cstheme="minorHAnsi"/>
          <w:w w:val="102"/>
          <w:sz w:val="22"/>
          <w:szCs w:val="22"/>
        </w:rPr>
        <w:t>s</w:t>
      </w:r>
      <w:r w:rsidRPr="00420E20">
        <w:rPr>
          <w:rFonts w:asciiTheme="minorHAnsi" w:hAnsiTheme="minorHAnsi" w:cstheme="minorHAnsi"/>
          <w:sz w:val="22"/>
          <w:szCs w:val="22"/>
        </w:rPr>
        <w:t xml:space="preserve"> o</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E</w:t>
      </w:r>
      <w:r w:rsidRPr="00420E20">
        <w:rPr>
          <w:rFonts w:asciiTheme="minorHAnsi" w:hAnsiTheme="minorHAnsi" w:cstheme="minorHAnsi"/>
          <w:w w:val="102"/>
          <w:sz w:val="22"/>
          <w:szCs w:val="22"/>
        </w:rPr>
        <w:t>m</w:t>
      </w:r>
      <w:r w:rsidRPr="00420E20">
        <w:rPr>
          <w:rFonts w:asciiTheme="minorHAnsi" w:hAnsiTheme="minorHAnsi" w:cstheme="minorHAnsi"/>
          <w:w w:val="102"/>
          <w:sz w:val="22"/>
          <w:szCs w:val="22"/>
        </w:rPr>
        <w:t>p</w:t>
      </w:r>
      <w:r w:rsidRPr="00420E20">
        <w:rPr>
          <w:rFonts w:asciiTheme="minorHAnsi" w:hAnsiTheme="minorHAnsi" w:cstheme="minorHAnsi"/>
          <w:w w:val="103"/>
          <w:sz w:val="22"/>
          <w:szCs w:val="22"/>
        </w:rPr>
        <w:t>l</w:t>
      </w:r>
      <w:r w:rsidRPr="00420E20">
        <w:rPr>
          <w:rFonts w:asciiTheme="minorHAnsi" w:hAnsiTheme="minorHAnsi" w:cstheme="minorHAnsi"/>
          <w:w w:val="102"/>
          <w:sz w:val="22"/>
          <w:szCs w:val="22"/>
        </w:rPr>
        <w:t>oy</w:t>
      </w:r>
      <w:r w:rsidRPr="00420E20">
        <w:rPr>
          <w:rFonts w:asciiTheme="minorHAnsi" w:hAnsiTheme="minorHAnsi" w:cstheme="minorHAnsi"/>
          <w:w w:val="103"/>
          <w:sz w:val="22"/>
          <w:szCs w:val="22"/>
        </w:rPr>
        <w:t>e</w:t>
      </w:r>
      <w:r w:rsidRPr="00420E20">
        <w:rPr>
          <w:rFonts w:asciiTheme="minorHAnsi" w:hAnsiTheme="minorHAnsi" w:cstheme="minorHAnsi"/>
          <w:w w:val="102"/>
          <w:sz w:val="22"/>
          <w:szCs w:val="22"/>
        </w:rPr>
        <w:t>r</w:t>
      </w:r>
      <w:r w:rsidRPr="00420E20">
        <w:rPr>
          <w:rFonts w:asciiTheme="minorHAnsi" w:hAnsiTheme="minorHAnsi" w:cstheme="minorHAnsi"/>
          <w:w w:val="103"/>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u w:val="single" w:color="000000"/>
        </w:rPr>
        <w:t xml:space="preserve"> </w:t>
      </w:r>
      <w:r w:rsidRPr="00420E20">
        <w:rPr>
          <w:rFonts w:asciiTheme="minorHAnsi" w:hAnsiTheme="minorHAnsi" w:cstheme="minorHAnsi"/>
          <w:sz w:val="22"/>
          <w:szCs w:val="22"/>
          <w:u w:val="single" w:color="000000"/>
        </w:rPr>
        <w:tab/>
      </w:r>
      <w:r w:rsidRPr="00420E20">
        <w:rPr>
          <w:rFonts w:asciiTheme="minorHAnsi" w:hAnsiTheme="minorHAnsi" w:cstheme="minorHAnsi"/>
          <w:w w:val="36"/>
          <w:sz w:val="22"/>
          <w:szCs w:val="22"/>
          <w:u w:val="single" w:color="000000"/>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Jo</w:t>
      </w:r>
      <w:r w:rsidRPr="00420E20">
        <w:rPr>
          <w:rFonts w:asciiTheme="minorHAnsi" w:hAnsiTheme="minorHAnsi" w:cstheme="minorHAnsi"/>
          <w:w w:val="102"/>
          <w:sz w:val="22"/>
          <w:szCs w:val="22"/>
        </w:rPr>
        <w:t>b</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T</w:t>
      </w:r>
      <w:r w:rsidRPr="00420E20">
        <w:rPr>
          <w:rFonts w:asciiTheme="minorHAnsi" w:hAnsiTheme="minorHAnsi" w:cstheme="minorHAnsi"/>
          <w:w w:val="103"/>
          <w:sz w:val="22"/>
          <w:szCs w:val="22"/>
        </w:rPr>
        <w:t>itl</w:t>
      </w:r>
      <w:r w:rsidRPr="00420E20">
        <w:rPr>
          <w:rFonts w:asciiTheme="minorHAnsi" w:hAnsiTheme="minorHAnsi" w:cstheme="minorHAnsi"/>
          <w:w w:val="103"/>
          <w:sz w:val="22"/>
          <w:szCs w:val="22"/>
        </w:rPr>
        <w:t>e</w:t>
      </w:r>
      <w:r w:rsidRPr="00420E20">
        <w:rPr>
          <w:rFonts w:asciiTheme="minorHAnsi" w:hAnsiTheme="minorHAnsi" w:cstheme="minorHAnsi"/>
          <w:w w:val="103"/>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u w:val="single" w:color="000000"/>
        </w:rPr>
        <w:t xml:space="preserve"> </w:t>
      </w:r>
      <w:r w:rsidRPr="00420E20">
        <w:rPr>
          <w:rFonts w:asciiTheme="minorHAnsi" w:hAnsiTheme="minorHAnsi" w:cstheme="minorHAnsi"/>
          <w:sz w:val="22"/>
          <w:szCs w:val="22"/>
          <w:u w:val="single" w:color="000000"/>
        </w:rPr>
        <w:tab/>
      </w:r>
      <w:r w:rsidRPr="00420E20">
        <w:rPr>
          <w:rFonts w:asciiTheme="minorHAnsi" w:hAnsiTheme="minorHAnsi" w:cstheme="minorHAnsi"/>
          <w:w w:val="36"/>
          <w:sz w:val="22"/>
          <w:szCs w:val="22"/>
          <w:u w:val="single" w:color="000000"/>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N</w:t>
      </w:r>
      <w:r w:rsidRPr="00420E20">
        <w:rPr>
          <w:rFonts w:asciiTheme="minorHAnsi" w:hAnsiTheme="minorHAnsi" w:cstheme="minorHAnsi"/>
          <w:w w:val="102"/>
          <w:sz w:val="22"/>
          <w:szCs w:val="22"/>
        </w:rPr>
        <w:t>a</w:t>
      </w:r>
      <w:r w:rsidRPr="00420E20">
        <w:rPr>
          <w:rFonts w:asciiTheme="minorHAnsi" w:hAnsiTheme="minorHAnsi" w:cstheme="minorHAnsi"/>
          <w:w w:val="102"/>
          <w:sz w:val="22"/>
          <w:szCs w:val="22"/>
        </w:rPr>
        <w:t>m</w:t>
      </w:r>
      <w:r w:rsidRPr="00420E20">
        <w:rPr>
          <w:rFonts w:asciiTheme="minorHAnsi" w:hAnsiTheme="minorHAnsi" w:cstheme="minorHAnsi"/>
          <w:w w:val="103"/>
          <w:sz w:val="22"/>
          <w:szCs w:val="22"/>
        </w:rPr>
        <w:t>e</w:t>
      </w:r>
      <w:r w:rsidRPr="00420E20">
        <w:rPr>
          <w:rFonts w:asciiTheme="minorHAnsi" w:hAnsiTheme="minorHAnsi" w:cstheme="minorHAnsi"/>
          <w:sz w:val="22"/>
          <w:szCs w:val="22"/>
        </w:rPr>
        <w:t xml:space="preserve"> o</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Sup</w:t>
      </w:r>
      <w:r w:rsidRPr="00420E20">
        <w:rPr>
          <w:rFonts w:asciiTheme="minorHAnsi" w:hAnsiTheme="minorHAnsi" w:cstheme="minorHAnsi"/>
          <w:w w:val="103"/>
          <w:sz w:val="22"/>
          <w:szCs w:val="22"/>
        </w:rPr>
        <w:t>e</w:t>
      </w:r>
      <w:r w:rsidRPr="00420E20">
        <w:rPr>
          <w:rFonts w:asciiTheme="minorHAnsi" w:hAnsiTheme="minorHAnsi" w:cstheme="minorHAnsi"/>
          <w:w w:val="102"/>
          <w:sz w:val="22"/>
          <w:szCs w:val="22"/>
        </w:rPr>
        <w:t>r</w:t>
      </w:r>
      <w:r w:rsidRPr="00420E20">
        <w:rPr>
          <w:rFonts w:asciiTheme="minorHAnsi" w:hAnsiTheme="minorHAnsi" w:cstheme="minorHAnsi"/>
          <w:w w:val="102"/>
          <w:sz w:val="22"/>
          <w:szCs w:val="22"/>
        </w:rPr>
        <w:t>v</w:t>
      </w:r>
      <w:r w:rsidRPr="00420E20">
        <w:rPr>
          <w:rFonts w:asciiTheme="minorHAnsi" w:hAnsiTheme="minorHAnsi" w:cstheme="minorHAnsi"/>
          <w:w w:val="103"/>
          <w:sz w:val="22"/>
          <w:szCs w:val="22"/>
        </w:rPr>
        <w:t>i</w:t>
      </w:r>
      <w:r w:rsidRPr="00420E20">
        <w:rPr>
          <w:rFonts w:asciiTheme="minorHAnsi" w:hAnsiTheme="minorHAnsi" w:cstheme="minorHAnsi"/>
          <w:w w:val="102"/>
          <w:sz w:val="22"/>
          <w:szCs w:val="22"/>
        </w:rPr>
        <w:t>so</w:t>
      </w:r>
      <w:r w:rsidRPr="00420E20">
        <w:rPr>
          <w:rFonts w:asciiTheme="minorHAnsi" w:hAnsiTheme="minorHAnsi" w:cstheme="minorHAnsi"/>
          <w:w w:val="102"/>
          <w:sz w:val="22"/>
          <w:szCs w:val="22"/>
        </w:rPr>
        <w:t>r</w:t>
      </w:r>
      <w:r w:rsidRPr="00420E20">
        <w:rPr>
          <w:rFonts w:asciiTheme="minorHAnsi" w:hAnsiTheme="minorHAnsi" w:cstheme="minorHAnsi"/>
          <w:w w:val="103"/>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u w:val="single" w:color="000000"/>
        </w:rPr>
        <w:t xml:space="preserve"> </w:t>
      </w:r>
      <w:r w:rsidRPr="00420E20">
        <w:rPr>
          <w:rFonts w:asciiTheme="minorHAnsi" w:hAnsiTheme="minorHAnsi" w:cstheme="minorHAnsi"/>
          <w:sz w:val="22"/>
          <w:szCs w:val="22"/>
          <w:u w:val="single" w:color="000000"/>
        </w:rPr>
        <w:tab/>
      </w:r>
      <w:r w:rsidRPr="00420E20">
        <w:rPr>
          <w:rFonts w:asciiTheme="minorHAnsi" w:hAnsiTheme="minorHAnsi" w:cstheme="minorHAnsi"/>
          <w:w w:val="36"/>
          <w:sz w:val="22"/>
          <w:szCs w:val="22"/>
          <w:u w:val="single" w:color="000000"/>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w w:val="103"/>
          <w:sz w:val="22"/>
          <w:szCs w:val="22"/>
        </w:rPr>
        <w:t>Dat</w:t>
      </w:r>
      <w:r w:rsidRPr="00420E20">
        <w:rPr>
          <w:rFonts w:asciiTheme="minorHAnsi" w:hAnsiTheme="minorHAnsi" w:cstheme="minorHAnsi"/>
          <w:w w:val="103"/>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Employment</w:t>
      </w:r>
      <w:r w:rsidRPr="00420E20">
        <w:rPr>
          <w:rFonts w:asciiTheme="minorHAnsi" w:hAnsiTheme="minorHAnsi" w:cstheme="minorHAnsi"/>
          <w:w w:val="102"/>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u w:val="single" w:color="000000"/>
        </w:rPr>
        <w:t xml:space="preserve"> </w:t>
      </w:r>
      <w:r w:rsidRPr="00420E20">
        <w:rPr>
          <w:rFonts w:asciiTheme="minorHAnsi" w:hAnsiTheme="minorHAnsi" w:cstheme="minorHAnsi"/>
          <w:sz w:val="22"/>
          <w:szCs w:val="22"/>
          <w:u w:val="single" w:color="000000"/>
        </w:rPr>
        <w:tab/>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Wor</w:t>
      </w:r>
      <w:r w:rsidRPr="00420E20">
        <w:rPr>
          <w:rFonts w:asciiTheme="minorHAnsi" w:hAnsiTheme="minorHAnsi" w:cstheme="minorHAnsi"/>
          <w:w w:val="102"/>
          <w:sz w:val="22"/>
          <w:szCs w:val="22"/>
        </w:rPr>
        <w:t>k</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Performed</w:t>
      </w:r>
      <w:r w:rsidRPr="00420E20">
        <w:rPr>
          <w:rFonts w:asciiTheme="minorHAnsi" w:hAnsiTheme="minorHAnsi" w:cstheme="minorHAnsi"/>
          <w:w w:val="102"/>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u w:val="single" w:color="000000"/>
        </w:rPr>
        <w:t xml:space="preserve"> </w:t>
      </w:r>
      <w:r w:rsidRPr="00420E20">
        <w:rPr>
          <w:rFonts w:asciiTheme="minorHAnsi" w:hAnsiTheme="minorHAnsi" w:cstheme="minorHAnsi"/>
          <w:sz w:val="22"/>
          <w:szCs w:val="22"/>
          <w:u w:val="single" w:color="000000"/>
        </w:rPr>
        <w:tab/>
      </w:r>
      <w:r w:rsidRPr="00420E20">
        <w:rPr>
          <w:rFonts w:asciiTheme="minorHAnsi" w:hAnsiTheme="minorHAnsi" w:cstheme="minorHAnsi"/>
          <w:sz w:val="22"/>
          <w:szCs w:val="22"/>
          <w:u w:val="single" w:color="000000"/>
        </w:rPr>
        <w:tab/>
      </w:r>
      <w:r w:rsidRPr="00420E20">
        <w:rPr>
          <w:rFonts w:asciiTheme="minorHAnsi" w:hAnsiTheme="minorHAnsi" w:cstheme="minorHAnsi"/>
          <w:w w:val="72"/>
          <w:sz w:val="22"/>
          <w:szCs w:val="22"/>
          <w:u w:val="single" w:color="000000"/>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Reaso</w:t>
      </w:r>
      <w:r w:rsidRPr="00420E20">
        <w:rPr>
          <w:rFonts w:asciiTheme="minorHAnsi" w:hAnsiTheme="minorHAnsi" w:cstheme="minorHAnsi"/>
          <w:w w:val="102"/>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fo</w:t>
      </w:r>
      <w:r w:rsidRPr="00420E20">
        <w:rPr>
          <w:rFonts w:asciiTheme="minorHAnsi" w:hAnsiTheme="minorHAnsi" w:cstheme="minorHAnsi"/>
          <w:w w:val="102"/>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Leaving</w:t>
      </w:r>
      <w:r w:rsidRPr="00420E20">
        <w:rPr>
          <w:rFonts w:asciiTheme="minorHAnsi" w:hAnsiTheme="minorHAnsi" w:cstheme="minorHAnsi"/>
          <w:w w:val="103"/>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u w:val="single" w:color="000000"/>
        </w:rPr>
        <w:t xml:space="preserve"> </w:t>
      </w:r>
      <w:r w:rsidRPr="00420E20">
        <w:rPr>
          <w:rFonts w:asciiTheme="minorHAnsi" w:hAnsiTheme="minorHAnsi" w:cstheme="minorHAnsi"/>
          <w:sz w:val="22"/>
          <w:szCs w:val="22"/>
          <w:u w:val="single" w:color="000000"/>
        </w:rPr>
        <w:tab/>
      </w:r>
      <w:r w:rsidRPr="00420E20">
        <w:rPr>
          <w:rFonts w:asciiTheme="minorHAnsi" w:hAnsiTheme="minorHAnsi" w:cstheme="minorHAnsi"/>
          <w:sz w:val="22"/>
          <w:szCs w:val="22"/>
          <w:u w:val="single" w:color="000000"/>
        </w:rPr>
        <w:tab/>
      </w:r>
      <w:r w:rsidRPr="00420E20">
        <w:rPr>
          <w:rFonts w:asciiTheme="minorHAnsi" w:hAnsiTheme="minorHAnsi" w:cstheme="minorHAnsi"/>
          <w:w w:val="109"/>
          <w:sz w:val="22"/>
          <w:szCs w:val="22"/>
          <w:u w:val="single" w:color="000000"/>
        </w:rPr>
        <w:t xml:space="preserve"> </w:t>
      </w:r>
    </w:p>
    <w:p w14:paraId="28DFCEE1" w14:textId="2FBB3C96" w:rsidR="00860123" w:rsidRPr="00420E20" w:rsidRDefault="00C14C10">
      <w:pPr>
        <w:tabs>
          <w:tab w:val="left" w:pos="8500"/>
        </w:tabs>
        <w:spacing w:before="69" w:line="365" w:lineRule="auto"/>
        <w:ind w:left="120" w:right="1034"/>
        <w:rPr>
          <w:rFonts w:asciiTheme="minorHAnsi" w:hAnsiTheme="minorHAnsi" w:cstheme="minorHAnsi"/>
          <w:w w:val="102"/>
          <w:sz w:val="22"/>
          <w:szCs w:val="22"/>
        </w:rPr>
      </w:pPr>
      <w:r w:rsidRPr="00420E20">
        <w:rPr>
          <w:rFonts w:asciiTheme="minorHAnsi" w:hAnsiTheme="minorHAnsi" w:cstheme="minorHAnsi"/>
        </w:rPr>
        <w:pict w14:anchorId="49DD9A52">
          <v:group id="_x0000_s1072" style="position:absolute;left:0;text-align:left;margin-left:1in;margin-top:54.5pt;width:467.75pt;height:0;z-index:-251659776;mso-position-horizontal-relative:page;mso-position-vertical-relative:page" coordorigin="1440,1090" coordsize="9355,0">
            <v:shape id="_x0000_s1073" style="position:absolute;left:1440;top:1090;width:9355;height:0" coordorigin="1440,1090" coordsize="9355,0" path="m1440,1090r9355,e" filled="f" strokeweight=".90975mm">
              <v:path arrowok="t"/>
            </v:shape>
            <w10:wrap anchorx="page" anchory="page"/>
          </v:group>
        </w:pict>
      </w:r>
      <w:r w:rsidRPr="00420E20">
        <w:rPr>
          <w:rFonts w:asciiTheme="minorHAnsi" w:hAnsiTheme="minorHAnsi" w:cstheme="minorHAnsi"/>
          <w:sz w:val="22"/>
          <w:szCs w:val="22"/>
        </w:rPr>
        <w:t>N</w:t>
      </w:r>
      <w:r w:rsidRPr="00420E20">
        <w:rPr>
          <w:rFonts w:asciiTheme="minorHAnsi" w:hAnsiTheme="minorHAnsi" w:cstheme="minorHAnsi"/>
          <w:sz w:val="22"/>
          <w:szCs w:val="22"/>
        </w:rPr>
        <w:t>a</w:t>
      </w:r>
      <w:r w:rsidRPr="00420E20">
        <w:rPr>
          <w:rFonts w:asciiTheme="minorHAnsi" w:hAnsiTheme="minorHAnsi" w:cstheme="minorHAnsi"/>
          <w:sz w:val="22"/>
          <w:szCs w:val="22"/>
        </w:rPr>
        <w:t>m</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o</w:t>
      </w:r>
      <w:r w:rsidRPr="00420E20">
        <w:rPr>
          <w:rFonts w:asciiTheme="minorHAnsi" w:hAnsiTheme="minorHAnsi" w:cstheme="minorHAnsi"/>
          <w:w w:val="102"/>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Em</w:t>
      </w:r>
      <w:r w:rsidRPr="00420E20">
        <w:rPr>
          <w:rFonts w:asciiTheme="minorHAnsi" w:hAnsiTheme="minorHAnsi" w:cstheme="minorHAnsi"/>
          <w:w w:val="102"/>
          <w:sz w:val="22"/>
          <w:szCs w:val="22"/>
        </w:rPr>
        <w:t>p</w:t>
      </w:r>
      <w:r w:rsidRPr="00420E20">
        <w:rPr>
          <w:rFonts w:asciiTheme="minorHAnsi" w:hAnsiTheme="minorHAnsi" w:cstheme="minorHAnsi"/>
          <w:w w:val="102"/>
          <w:sz w:val="22"/>
          <w:szCs w:val="22"/>
        </w:rPr>
        <w:t>l</w:t>
      </w:r>
      <w:r w:rsidRPr="00420E20">
        <w:rPr>
          <w:rFonts w:asciiTheme="minorHAnsi" w:hAnsiTheme="minorHAnsi" w:cstheme="minorHAnsi"/>
          <w:w w:val="102"/>
          <w:sz w:val="22"/>
          <w:szCs w:val="22"/>
        </w:rPr>
        <w:t>oye</w:t>
      </w:r>
      <w:r w:rsidRPr="00420E20">
        <w:rPr>
          <w:rFonts w:asciiTheme="minorHAnsi" w:hAnsiTheme="minorHAnsi" w:cstheme="minorHAnsi"/>
          <w:w w:val="102"/>
          <w:sz w:val="22"/>
          <w:szCs w:val="22"/>
        </w:rPr>
        <w:t>r</w:t>
      </w:r>
      <w:r w:rsidRPr="00420E20">
        <w:rPr>
          <w:rFonts w:asciiTheme="minorHAnsi" w:hAnsiTheme="minorHAnsi" w:cstheme="minorHAnsi"/>
          <w:w w:val="102"/>
          <w:sz w:val="22"/>
          <w:szCs w:val="22"/>
        </w:rPr>
        <w:t>:</w:t>
      </w:r>
      <w:r w:rsidR="00900826">
        <w:rPr>
          <w:rFonts w:asciiTheme="minorHAnsi" w:hAnsiTheme="minorHAnsi" w:cstheme="minorHAnsi"/>
          <w:w w:val="102"/>
          <w:sz w:val="22"/>
          <w:szCs w:val="22"/>
        </w:rPr>
        <w:t xml:space="preserve"> </w:t>
      </w:r>
      <w:r w:rsidRPr="00420E20">
        <w:rPr>
          <w:rFonts w:asciiTheme="minorHAnsi" w:hAnsiTheme="minorHAnsi" w:cstheme="minorHAnsi"/>
          <w:w w:val="102"/>
          <w:sz w:val="22"/>
          <w:szCs w:val="22"/>
        </w:rPr>
        <w:t>____________</w:t>
      </w:r>
      <w:r w:rsidRPr="00420E20">
        <w:rPr>
          <w:rFonts w:asciiTheme="minorHAnsi" w:hAnsiTheme="minorHAnsi" w:cstheme="minorHAnsi"/>
          <w:w w:val="102"/>
          <w:sz w:val="22"/>
          <w:szCs w:val="22"/>
        </w:rPr>
        <w:t xml:space="preserve">_____________________________________________ </w:t>
      </w:r>
      <w:r w:rsidRPr="00420E20">
        <w:rPr>
          <w:rFonts w:asciiTheme="minorHAnsi" w:hAnsiTheme="minorHAnsi" w:cstheme="minorHAnsi"/>
          <w:sz w:val="22"/>
          <w:szCs w:val="22"/>
        </w:rPr>
        <w:t>A</w:t>
      </w:r>
      <w:r w:rsidRPr="00420E20">
        <w:rPr>
          <w:rFonts w:asciiTheme="minorHAnsi" w:hAnsiTheme="minorHAnsi" w:cstheme="minorHAnsi"/>
          <w:sz w:val="22"/>
          <w:szCs w:val="22"/>
        </w:rPr>
        <w:t>dd</w:t>
      </w:r>
      <w:r w:rsidRPr="00420E20">
        <w:rPr>
          <w:rFonts w:asciiTheme="minorHAnsi" w:hAnsiTheme="minorHAnsi" w:cstheme="minorHAnsi"/>
          <w:sz w:val="22"/>
          <w:szCs w:val="22"/>
        </w:rPr>
        <w:t>r</w:t>
      </w:r>
      <w:r w:rsidRPr="00420E20">
        <w:rPr>
          <w:rFonts w:asciiTheme="minorHAnsi" w:hAnsiTheme="minorHAnsi" w:cstheme="minorHAnsi"/>
          <w:sz w:val="22"/>
          <w:szCs w:val="22"/>
        </w:rPr>
        <w:t>es</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o</w:t>
      </w:r>
      <w:r w:rsidRPr="00420E20">
        <w:rPr>
          <w:rFonts w:asciiTheme="minorHAnsi" w:hAnsiTheme="minorHAnsi" w:cstheme="minorHAnsi"/>
          <w:w w:val="102"/>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Em</w:t>
      </w:r>
      <w:r w:rsidRPr="00420E20">
        <w:rPr>
          <w:rFonts w:asciiTheme="minorHAnsi" w:hAnsiTheme="minorHAnsi" w:cstheme="minorHAnsi"/>
          <w:w w:val="102"/>
          <w:sz w:val="22"/>
          <w:szCs w:val="22"/>
        </w:rPr>
        <w:t>p</w:t>
      </w:r>
      <w:r w:rsidRPr="00420E20">
        <w:rPr>
          <w:rFonts w:asciiTheme="minorHAnsi" w:hAnsiTheme="minorHAnsi" w:cstheme="minorHAnsi"/>
          <w:w w:val="102"/>
          <w:sz w:val="22"/>
          <w:szCs w:val="22"/>
        </w:rPr>
        <w:t>l</w:t>
      </w:r>
      <w:r w:rsidRPr="00420E20">
        <w:rPr>
          <w:rFonts w:asciiTheme="minorHAnsi" w:hAnsiTheme="minorHAnsi" w:cstheme="minorHAnsi"/>
          <w:w w:val="102"/>
          <w:sz w:val="22"/>
          <w:szCs w:val="22"/>
        </w:rPr>
        <w:t>oye</w:t>
      </w:r>
      <w:r w:rsidRPr="00420E20">
        <w:rPr>
          <w:rFonts w:asciiTheme="minorHAnsi" w:hAnsiTheme="minorHAnsi" w:cstheme="minorHAnsi"/>
          <w:w w:val="102"/>
          <w:sz w:val="22"/>
          <w:szCs w:val="22"/>
        </w:rPr>
        <w:t>r:</w:t>
      </w:r>
      <w:r w:rsidR="00900826">
        <w:rPr>
          <w:rFonts w:asciiTheme="minorHAnsi" w:hAnsiTheme="minorHAnsi" w:cstheme="minorHAnsi"/>
          <w:w w:val="102"/>
          <w:sz w:val="22"/>
          <w:szCs w:val="22"/>
        </w:rPr>
        <w:t xml:space="preserve"> </w:t>
      </w:r>
      <w:r w:rsidRPr="00420E20">
        <w:rPr>
          <w:rFonts w:asciiTheme="minorHAnsi" w:hAnsiTheme="minorHAnsi" w:cstheme="minorHAnsi"/>
          <w:w w:val="102"/>
          <w:sz w:val="22"/>
          <w:szCs w:val="22"/>
        </w:rPr>
        <w:t>___</w:t>
      </w:r>
      <w:r w:rsidRPr="00420E20">
        <w:rPr>
          <w:rFonts w:asciiTheme="minorHAnsi" w:hAnsiTheme="minorHAnsi" w:cstheme="minorHAnsi"/>
          <w:w w:val="102"/>
          <w:sz w:val="22"/>
          <w:szCs w:val="22"/>
        </w:rPr>
        <w:t>__</w:t>
      </w:r>
      <w:r w:rsidRPr="00420E20">
        <w:rPr>
          <w:rFonts w:asciiTheme="minorHAnsi" w:hAnsiTheme="minorHAnsi" w:cstheme="minorHAnsi"/>
          <w:w w:val="102"/>
          <w:sz w:val="22"/>
          <w:szCs w:val="22"/>
        </w:rPr>
        <w:t xml:space="preserve">__________________________________________________ </w:t>
      </w:r>
    </w:p>
    <w:p w14:paraId="62CE0EBB" w14:textId="2138A931" w:rsidR="00860123" w:rsidRPr="00420E20" w:rsidRDefault="00C14C10">
      <w:pPr>
        <w:tabs>
          <w:tab w:val="left" w:pos="8500"/>
        </w:tabs>
        <w:spacing w:before="69" w:line="365" w:lineRule="auto"/>
        <w:ind w:left="120" w:right="1034"/>
        <w:rPr>
          <w:rFonts w:asciiTheme="minorHAnsi" w:hAnsiTheme="minorHAnsi" w:cstheme="minorHAnsi"/>
          <w:w w:val="102"/>
          <w:sz w:val="22"/>
          <w:szCs w:val="22"/>
        </w:rPr>
      </w:pPr>
      <w:r w:rsidRPr="00420E20">
        <w:rPr>
          <w:rFonts w:asciiTheme="minorHAnsi" w:hAnsiTheme="minorHAnsi" w:cstheme="minorHAnsi"/>
          <w:w w:val="102"/>
          <w:sz w:val="22"/>
          <w:szCs w:val="22"/>
        </w:rPr>
        <w:t>Jo</w:t>
      </w:r>
      <w:r w:rsidRPr="00420E20">
        <w:rPr>
          <w:rFonts w:asciiTheme="minorHAnsi" w:hAnsiTheme="minorHAnsi" w:cstheme="minorHAnsi"/>
          <w:w w:val="102"/>
          <w:sz w:val="22"/>
          <w:szCs w:val="22"/>
        </w:rPr>
        <w:t>b</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T</w:t>
      </w:r>
      <w:r w:rsidRPr="00420E20">
        <w:rPr>
          <w:rFonts w:asciiTheme="minorHAnsi" w:hAnsiTheme="minorHAnsi" w:cstheme="minorHAnsi"/>
          <w:w w:val="102"/>
          <w:sz w:val="22"/>
          <w:szCs w:val="22"/>
        </w:rPr>
        <w:t>itl</w:t>
      </w:r>
      <w:r w:rsidRPr="00420E20">
        <w:rPr>
          <w:rFonts w:asciiTheme="minorHAnsi" w:hAnsiTheme="minorHAnsi" w:cstheme="minorHAnsi"/>
          <w:w w:val="102"/>
          <w:sz w:val="22"/>
          <w:szCs w:val="22"/>
        </w:rPr>
        <w:t>e</w:t>
      </w:r>
      <w:r w:rsidRPr="00420E20">
        <w:rPr>
          <w:rFonts w:asciiTheme="minorHAnsi" w:hAnsiTheme="minorHAnsi" w:cstheme="minorHAnsi"/>
          <w:w w:val="102"/>
          <w:sz w:val="22"/>
          <w:szCs w:val="22"/>
        </w:rPr>
        <w:t>:</w:t>
      </w:r>
      <w:r w:rsidR="00900826">
        <w:rPr>
          <w:rFonts w:asciiTheme="minorHAnsi" w:hAnsiTheme="minorHAnsi" w:cstheme="minorHAnsi"/>
          <w:w w:val="102"/>
          <w:sz w:val="22"/>
          <w:szCs w:val="22"/>
        </w:rPr>
        <w:t xml:space="preserve">  </w:t>
      </w:r>
      <w:r w:rsidRPr="00420E20">
        <w:rPr>
          <w:rFonts w:asciiTheme="minorHAnsi" w:hAnsiTheme="minorHAnsi" w:cstheme="minorHAnsi"/>
          <w:w w:val="102"/>
          <w:sz w:val="22"/>
          <w:szCs w:val="22"/>
        </w:rPr>
        <w:t>________________________</w:t>
      </w:r>
      <w:r w:rsidRPr="00420E20">
        <w:rPr>
          <w:rFonts w:asciiTheme="minorHAnsi" w:hAnsiTheme="minorHAnsi" w:cstheme="minorHAnsi"/>
          <w:w w:val="102"/>
          <w:sz w:val="22"/>
          <w:szCs w:val="22"/>
        </w:rPr>
        <w:t xml:space="preserve">_________________________________________ </w:t>
      </w:r>
      <w:r w:rsidRPr="00420E20">
        <w:rPr>
          <w:rFonts w:asciiTheme="minorHAnsi" w:hAnsiTheme="minorHAnsi" w:cstheme="minorHAnsi"/>
          <w:sz w:val="22"/>
          <w:szCs w:val="22"/>
        </w:rPr>
        <w:t>N</w:t>
      </w:r>
      <w:r w:rsidRPr="00420E20">
        <w:rPr>
          <w:rFonts w:asciiTheme="minorHAnsi" w:hAnsiTheme="minorHAnsi" w:cstheme="minorHAnsi"/>
          <w:sz w:val="22"/>
          <w:szCs w:val="22"/>
        </w:rPr>
        <w:t>a</w:t>
      </w:r>
      <w:r w:rsidRPr="00420E20">
        <w:rPr>
          <w:rFonts w:asciiTheme="minorHAnsi" w:hAnsiTheme="minorHAnsi" w:cstheme="minorHAnsi"/>
          <w:sz w:val="22"/>
          <w:szCs w:val="22"/>
        </w:rPr>
        <w:t>m</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o</w:t>
      </w:r>
      <w:r w:rsidRPr="00420E20">
        <w:rPr>
          <w:rFonts w:asciiTheme="minorHAnsi" w:hAnsiTheme="minorHAnsi" w:cstheme="minorHAnsi"/>
          <w:w w:val="102"/>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Supe</w:t>
      </w:r>
      <w:r w:rsidRPr="00420E20">
        <w:rPr>
          <w:rFonts w:asciiTheme="minorHAnsi" w:hAnsiTheme="minorHAnsi" w:cstheme="minorHAnsi"/>
          <w:w w:val="102"/>
          <w:sz w:val="22"/>
          <w:szCs w:val="22"/>
        </w:rPr>
        <w:t>r</w:t>
      </w:r>
      <w:r w:rsidRPr="00420E20">
        <w:rPr>
          <w:rFonts w:asciiTheme="minorHAnsi" w:hAnsiTheme="minorHAnsi" w:cstheme="minorHAnsi"/>
          <w:w w:val="102"/>
          <w:sz w:val="22"/>
          <w:szCs w:val="22"/>
        </w:rPr>
        <w:t>v</w:t>
      </w:r>
      <w:r w:rsidRPr="00420E20">
        <w:rPr>
          <w:rFonts w:asciiTheme="minorHAnsi" w:hAnsiTheme="minorHAnsi" w:cstheme="minorHAnsi"/>
          <w:w w:val="102"/>
          <w:sz w:val="22"/>
          <w:szCs w:val="22"/>
        </w:rPr>
        <w:t>i</w:t>
      </w:r>
      <w:r w:rsidRPr="00420E20">
        <w:rPr>
          <w:rFonts w:asciiTheme="minorHAnsi" w:hAnsiTheme="minorHAnsi" w:cstheme="minorHAnsi"/>
          <w:w w:val="102"/>
          <w:sz w:val="22"/>
          <w:szCs w:val="22"/>
        </w:rPr>
        <w:t>so</w:t>
      </w:r>
      <w:r w:rsidRPr="00420E20">
        <w:rPr>
          <w:rFonts w:asciiTheme="minorHAnsi" w:hAnsiTheme="minorHAnsi" w:cstheme="minorHAnsi"/>
          <w:w w:val="102"/>
          <w:sz w:val="22"/>
          <w:szCs w:val="22"/>
        </w:rPr>
        <w:t>r</w:t>
      </w:r>
      <w:r w:rsidRPr="00420E20">
        <w:rPr>
          <w:rFonts w:asciiTheme="minorHAnsi" w:hAnsiTheme="minorHAnsi" w:cstheme="minorHAnsi"/>
          <w:w w:val="102"/>
          <w:sz w:val="22"/>
          <w:szCs w:val="22"/>
        </w:rPr>
        <w:t>:</w:t>
      </w:r>
      <w:r w:rsidR="00860123" w:rsidRPr="00420E20">
        <w:rPr>
          <w:rFonts w:asciiTheme="minorHAnsi" w:hAnsiTheme="minorHAnsi" w:cstheme="minorHAnsi"/>
          <w:w w:val="102"/>
          <w:sz w:val="22"/>
          <w:szCs w:val="22"/>
        </w:rPr>
        <w:t xml:space="preserve"> </w:t>
      </w:r>
      <w:r w:rsidRPr="00420E20">
        <w:rPr>
          <w:rFonts w:asciiTheme="minorHAnsi" w:hAnsiTheme="minorHAnsi" w:cstheme="minorHAnsi"/>
          <w:w w:val="102"/>
          <w:sz w:val="22"/>
          <w:szCs w:val="22"/>
        </w:rPr>
        <w:t>______________________</w:t>
      </w:r>
      <w:r w:rsidRPr="00420E20">
        <w:rPr>
          <w:rFonts w:asciiTheme="minorHAnsi" w:hAnsiTheme="minorHAnsi" w:cstheme="minorHAnsi"/>
          <w:w w:val="102"/>
          <w:sz w:val="22"/>
          <w:szCs w:val="22"/>
        </w:rPr>
        <w:t>___________________________________</w:t>
      </w:r>
      <w:r w:rsidRPr="00420E20">
        <w:rPr>
          <w:rFonts w:asciiTheme="minorHAnsi" w:hAnsiTheme="minorHAnsi" w:cstheme="minorHAnsi"/>
          <w:w w:val="102"/>
          <w:sz w:val="22"/>
          <w:szCs w:val="22"/>
        </w:rPr>
        <w:t xml:space="preserve"> </w:t>
      </w:r>
    </w:p>
    <w:p w14:paraId="56D42FC9" w14:textId="18915114" w:rsidR="00860123" w:rsidRPr="00420E20" w:rsidRDefault="00C14C10">
      <w:pPr>
        <w:tabs>
          <w:tab w:val="left" w:pos="8500"/>
        </w:tabs>
        <w:spacing w:before="69" w:line="365" w:lineRule="auto"/>
        <w:ind w:left="120" w:right="1034"/>
        <w:rPr>
          <w:rFonts w:asciiTheme="minorHAnsi" w:hAnsiTheme="minorHAnsi" w:cstheme="minorHAnsi"/>
          <w:w w:val="102"/>
          <w:sz w:val="22"/>
          <w:szCs w:val="22"/>
        </w:rPr>
      </w:pPr>
      <w:r w:rsidRPr="00420E20">
        <w:rPr>
          <w:rFonts w:asciiTheme="minorHAnsi" w:hAnsiTheme="minorHAnsi" w:cstheme="minorHAnsi"/>
          <w:w w:val="102"/>
          <w:sz w:val="22"/>
          <w:szCs w:val="22"/>
        </w:rPr>
        <w:t>D</w:t>
      </w:r>
      <w:r w:rsidRPr="00420E20">
        <w:rPr>
          <w:rFonts w:asciiTheme="minorHAnsi" w:hAnsiTheme="minorHAnsi" w:cstheme="minorHAnsi"/>
          <w:w w:val="102"/>
          <w:sz w:val="22"/>
          <w:szCs w:val="22"/>
        </w:rPr>
        <w:t>a</w:t>
      </w:r>
      <w:r w:rsidRPr="00420E20">
        <w:rPr>
          <w:rFonts w:asciiTheme="minorHAnsi" w:hAnsiTheme="minorHAnsi" w:cstheme="minorHAnsi"/>
          <w:w w:val="103"/>
          <w:sz w:val="22"/>
          <w:szCs w:val="22"/>
        </w:rPr>
        <w:t>t</w:t>
      </w:r>
      <w:r w:rsidRPr="00420E20">
        <w:rPr>
          <w:rFonts w:asciiTheme="minorHAnsi" w:hAnsiTheme="minorHAnsi" w:cstheme="minorHAnsi"/>
          <w:w w:val="103"/>
          <w:sz w:val="22"/>
          <w:szCs w:val="22"/>
        </w:rPr>
        <w:t>e</w:t>
      </w:r>
      <w:r w:rsidR="00860123" w:rsidRPr="00420E20">
        <w:rPr>
          <w:rFonts w:asciiTheme="minorHAnsi" w:hAnsiTheme="minorHAnsi" w:cstheme="minorHAnsi"/>
          <w:w w:val="103"/>
          <w:sz w:val="22"/>
          <w:szCs w:val="22"/>
        </w:rPr>
        <w:t>s</w:t>
      </w:r>
      <w:r w:rsidRPr="00420E20">
        <w:rPr>
          <w:rFonts w:asciiTheme="minorHAnsi" w:hAnsiTheme="minorHAnsi" w:cstheme="minorHAnsi"/>
          <w:sz w:val="22"/>
          <w:szCs w:val="22"/>
        </w:rPr>
        <w:t xml:space="preserve"> o</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Em</w:t>
      </w:r>
      <w:r w:rsidRPr="00420E20">
        <w:rPr>
          <w:rFonts w:asciiTheme="minorHAnsi" w:hAnsiTheme="minorHAnsi" w:cstheme="minorHAnsi"/>
          <w:w w:val="102"/>
          <w:sz w:val="22"/>
          <w:szCs w:val="22"/>
        </w:rPr>
        <w:t>p</w:t>
      </w:r>
      <w:r w:rsidRPr="00420E20">
        <w:rPr>
          <w:rFonts w:asciiTheme="minorHAnsi" w:hAnsiTheme="minorHAnsi" w:cstheme="minorHAnsi"/>
          <w:w w:val="102"/>
          <w:sz w:val="22"/>
          <w:szCs w:val="22"/>
        </w:rPr>
        <w:t>l</w:t>
      </w:r>
      <w:r w:rsidRPr="00420E20">
        <w:rPr>
          <w:rFonts w:asciiTheme="minorHAnsi" w:hAnsiTheme="minorHAnsi" w:cstheme="minorHAnsi"/>
          <w:w w:val="102"/>
          <w:sz w:val="22"/>
          <w:szCs w:val="22"/>
        </w:rPr>
        <w:t>oy</w:t>
      </w:r>
      <w:r w:rsidRPr="00420E20">
        <w:rPr>
          <w:rFonts w:asciiTheme="minorHAnsi" w:hAnsiTheme="minorHAnsi" w:cstheme="minorHAnsi"/>
          <w:w w:val="102"/>
          <w:sz w:val="22"/>
          <w:szCs w:val="22"/>
        </w:rPr>
        <w:t>m</w:t>
      </w:r>
      <w:r w:rsidRPr="00420E20">
        <w:rPr>
          <w:rFonts w:asciiTheme="minorHAnsi" w:hAnsiTheme="minorHAnsi" w:cstheme="minorHAnsi"/>
          <w:w w:val="102"/>
          <w:sz w:val="22"/>
          <w:szCs w:val="22"/>
        </w:rPr>
        <w:t>en</w:t>
      </w:r>
      <w:r w:rsidRPr="00420E20">
        <w:rPr>
          <w:rFonts w:asciiTheme="minorHAnsi" w:hAnsiTheme="minorHAnsi" w:cstheme="minorHAnsi"/>
          <w:w w:val="102"/>
          <w:sz w:val="22"/>
          <w:szCs w:val="22"/>
        </w:rPr>
        <w:t>t:</w:t>
      </w:r>
      <w:r w:rsidR="00860123" w:rsidRPr="00420E20">
        <w:rPr>
          <w:rFonts w:asciiTheme="minorHAnsi" w:hAnsiTheme="minorHAnsi" w:cstheme="minorHAnsi"/>
          <w:w w:val="102"/>
          <w:sz w:val="22"/>
          <w:szCs w:val="22"/>
        </w:rPr>
        <w:t xml:space="preserve"> </w:t>
      </w:r>
      <w:r w:rsidRPr="00420E20">
        <w:rPr>
          <w:rFonts w:asciiTheme="minorHAnsi" w:hAnsiTheme="minorHAnsi" w:cstheme="minorHAnsi"/>
          <w:w w:val="102"/>
          <w:sz w:val="22"/>
          <w:szCs w:val="22"/>
        </w:rPr>
        <w:t>__</w:t>
      </w:r>
      <w:r w:rsidRPr="00420E20">
        <w:rPr>
          <w:rFonts w:asciiTheme="minorHAnsi" w:hAnsiTheme="minorHAnsi" w:cstheme="minorHAnsi"/>
          <w:w w:val="102"/>
          <w:sz w:val="22"/>
          <w:szCs w:val="22"/>
        </w:rPr>
        <w:t>___________________________________________________</w:t>
      </w:r>
      <w:r w:rsidR="00860123" w:rsidRPr="00420E20">
        <w:rPr>
          <w:rFonts w:asciiTheme="minorHAnsi" w:hAnsiTheme="minorHAnsi" w:cstheme="minorHAnsi"/>
          <w:w w:val="102"/>
          <w:sz w:val="22"/>
          <w:szCs w:val="22"/>
        </w:rPr>
        <w:t>__</w:t>
      </w:r>
    </w:p>
    <w:p w14:paraId="28E001EE" w14:textId="19E02A9C" w:rsidR="003C1B17" w:rsidRPr="00420E20" w:rsidRDefault="00C14C10">
      <w:pPr>
        <w:tabs>
          <w:tab w:val="left" w:pos="8500"/>
        </w:tabs>
        <w:spacing w:before="69" w:line="365" w:lineRule="auto"/>
        <w:ind w:left="120" w:right="1034"/>
        <w:rPr>
          <w:rFonts w:asciiTheme="minorHAnsi" w:hAnsiTheme="minorHAnsi" w:cstheme="minorHAnsi"/>
          <w:sz w:val="22"/>
          <w:szCs w:val="22"/>
        </w:rPr>
      </w:pPr>
      <w:r w:rsidRPr="00420E20">
        <w:rPr>
          <w:rFonts w:asciiTheme="minorHAnsi" w:hAnsiTheme="minorHAnsi" w:cstheme="minorHAnsi"/>
          <w:w w:val="102"/>
          <w:sz w:val="22"/>
          <w:szCs w:val="22"/>
        </w:rPr>
        <w:t>Wor</w:t>
      </w:r>
      <w:r w:rsidRPr="00420E20">
        <w:rPr>
          <w:rFonts w:asciiTheme="minorHAnsi" w:hAnsiTheme="minorHAnsi" w:cstheme="minorHAnsi"/>
          <w:w w:val="102"/>
          <w:sz w:val="22"/>
          <w:szCs w:val="22"/>
        </w:rPr>
        <w:t>k</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Performed:</w:t>
      </w:r>
      <w:r w:rsidR="00860123" w:rsidRPr="00420E20">
        <w:rPr>
          <w:rFonts w:asciiTheme="minorHAnsi" w:hAnsiTheme="minorHAnsi" w:cstheme="minorHAnsi"/>
          <w:w w:val="102"/>
          <w:sz w:val="22"/>
          <w:szCs w:val="22"/>
        </w:rPr>
        <w:t xml:space="preserve"> </w:t>
      </w:r>
      <w:r w:rsidRPr="00420E20">
        <w:rPr>
          <w:rFonts w:asciiTheme="minorHAnsi" w:hAnsiTheme="minorHAnsi" w:cstheme="minorHAnsi"/>
          <w:w w:val="102"/>
          <w:sz w:val="22"/>
          <w:szCs w:val="22"/>
          <w:u w:val="single" w:color="000000"/>
        </w:rPr>
        <w:t xml:space="preserve"> </w:t>
      </w:r>
      <w:r w:rsidRPr="00420E20">
        <w:rPr>
          <w:rFonts w:asciiTheme="minorHAnsi" w:hAnsiTheme="minorHAnsi" w:cstheme="minorHAnsi"/>
          <w:sz w:val="22"/>
          <w:szCs w:val="22"/>
          <w:u w:val="single" w:color="000000"/>
        </w:rPr>
        <w:tab/>
      </w:r>
    </w:p>
    <w:p w14:paraId="34B6BF6F" w14:textId="793F0E27" w:rsidR="003C1B17" w:rsidRPr="00420E20" w:rsidRDefault="00C14C10">
      <w:pPr>
        <w:tabs>
          <w:tab w:val="left" w:pos="8520"/>
        </w:tabs>
        <w:spacing w:before="11" w:line="220" w:lineRule="exact"/>
        <w:ind w:left="120"/>
        <w:rPr>
          <w:rFonts w:asciiTheme="minorHAnsi" w:hAnsiTheme="minorHAnsi" w:cstheme="minorHAnsi"/>
          <w:sz w:val="22"/>
          <w:szCs w:val="22"/>
        </w:rPr>
      </w:pPr>
      <w:r w:rsidRPr="00420E20">
        <w:rPr>
          <w:rFonts w:asciiTheme="minorHAnsi" w:hAnsiTheme="minorHAnsi" w:cstheme="minorHAnsi"/>
          <w:w w:val="102"/>
          <w:position w:val="-1"/>
          <w:sz w:val="22"/>
          <w:szCs w:val="22"/>
        </w:rPr>
        <w:t>Reaso</w:t>
      </w:r>
      <w:r w:rsidRPr="00420E20">
        <w:rPr>
          <w:rFonts w:asciiTheme="minorHAnsi" w:hAnsiTheme="minorHAnsi" w:cstheme="minorHAnsi"/>
          <w:w w:val="102"/>
          <w:position w:val="-1"/>
          <w:sz w:val="22"/>
          <w:szCs w:val="22"/>
        </w:rPr>
        <w:t>n</w:t>
      </w:r>
      <w:r w:rsidRPr="00420E20">
        <w:rPr>
          <w:rFonts w:asciiTheme="minorHAnsi" w:hAnsiTheme="minorHAnsi" w:cstheme="minorHAnsi"/>
          <w:position w:val="-1"/>
          <w:sz w:val="22"/>
          <w:szCs w:val="22"/>
        </w:rPr>
        <w:t xml:space="preserve"> </w:t>
      </w:r>
      <w:r w:rsidRPr="00420E20">
        <w:rPr>
          <w:rFonts w:asciiTheme="minorHAnsi" w:hAnsiTheme="minorHAnsi" w:cstheme="minorHAnsi"/>
          <w:w w:val="102"/>
          <w:position w:val="-1"/>
          <w:sz w:val="22"/>
          <w:szCs w:val="22"/>
        </w:rPr>
        <w:t>fo</w:t>
      </w:r>
      <w:r w:rsidRPr="00420E20">
        <w:rPr>
          <w:rFonts w:asciiTheme="minorHAnsi" w:hAnsiTheme="minorHAnsi" w:cstheme="minorHAnsi"/>
          <w:w w:val="102"/>
          <w:position w:val="-1"/>
          <w:sz w:val="22"/>
          <w:szCs w:val="22"/>
        </w:rPr>
        <w:t>r</w:t>
      </w:r>
      <w:r w:rsidRPr="00420E20">
        <w:rPr>
          <w:rFonts w:asciiTheme="minorHAnsi" w:hAnsiTheme="minorHAnsi" w:cstheme="minorHAnsi"/>
          <w:position w:val="-1"/>
          <w:sz w:val="22"/>
          <w:szCs w:val="22"/>
        </w:rPr>
        <w:t xml:space="preserve"> </w:t>
      </w:r>
      <w:r w:rsidRPr="00420E20">
        <w:rPr>
          <w:rFonts w:asciiTheme="minorHAnsi" w:hAnsiTheme="minorHAnsi" w:cstheme="minorHAnsi"/>
          <w:w w:val="102"/>
          <w:position w:val="-1"/>
          <w:sz w:val="22"/>
          <w:szCs w:val="22"/>
        </w:rPr>
        <w:t>Leaving</w:t>
      </w:r>
      <w:r w:rsidRPr="00420E20">
        <w:rPr>
          <w:rFonts w:asciiTheme="minorHAnsi" w:hAnsiTheme="minorHAnsi" w:cstheme="minorHAnsi"/>
          <w:w w:val="102"/>
          <w:position w:val="-1"/>
          <w:sz w:val="22"/>
          <w:szCs w:val="22"/>
        </w:rPr>
        <w:t>:</w:t>
      </w:r>
      <w:r w:rsidR="00860123" w:rsidRPr="00420E20">
        <w:rPr>
          <w:rFonts w:asciiTheme="minorHAnsi" w:hAnsiTheme="minorHAnsi" w:cstheme="minorHAnsi"/>
          <w:w w:val="102"/>
          <w:position w:val="-1"/>
          <w:sz w:val="22"/>
          <w:szCs w:val="22"/>
        </w:rPr>
        <w:t xml:space="preserve"> </w:t>
      </w:r>
      <w:r w:rsidRPr="00420E20">
        <w:rPr>
          <w:rFonts w:asciiTheme="minorHAnsi" w:hAnsiTheme="minorHAnsi" w:cstheme="minorHAnsi"/>
          <w:w w:val="102"/>
          <w:position w:val="-1"/>
          <w:sz w:val="22"/>
          <w:szCs w:val="22"/>
          <w:u w:val="single" w:color="000000"/>
        </w:rPr>
        <w:t xml:space="preserve"> </w:t>
      </w:r>
      <w:r w:rsidRPr="00420E20">
        <w:rPr>
          <w:rFonts w:asciiTheme="minorHAnsi" w:hAnsiTheme="minorHAnsi" w:cstheme="minorHAnsi"/>
          <w:position w:val="-1"/>
          <w:sz w:val="22"/>
          <w:szCs w:val="22"/>
          <w:u w:val="single" w:color="000000"/>
        </w:rPr>
        <w:tab/>
      </w:r>
    </w:p>
    <w:p w14:paraId="61DAD319" w14:textId="77777777" w:rsidR="003C1B17" w:rsidRPr="00420E20" w:rsidRDefault="003C1B17">
      <w:pPr>
        <w:spacing w:line="200" w:lineRule="exact"/>
        <w:rPr>
          <w:rFonts w:asciiTheme="minorHAnsi" w:hAnsiTheme="minorHAnsi" w:cstheme="minorHAnsi"/>
        </w:rPr>
      </w:pPr>
    </w:p>
    <w:p w14:paraId="52E6F394" w14:textId="712C539A" w:rsidR="003C1B17" w:rsidRPr="00420E20" w:rsidRDefault="00860123">
      <w:pPr>
        <w:spacing w:before="17" w:line="280" w:lineRule="exact"/>
        <w:rPr>
          <w:rFonts w:asciiTheme="minorHAnsi" w:hAnsiTheme="minorHAnsi" w:cstheme="minorHAnsi"/>
          <w:sz w:val="28"/>
          <w:szCs w:val="28"/>
        </w:rPr>
      </w:pPr>
      <w:r w:rsidRPr="00420E20">
        <w:rPr>
          <w:rFonts w:asciiTheme="minorHAnsi" w:hAnsiTheme="minorHAnsi" w:cstheme="minorHAnsi"/>
        </w:rPr>
        <w:pict w14:anchorId="55761CBF">
          <v:group id="_x0000_s1070" style="position:absolute;margin-left:1in;margin-top:6.2pt;width:467.75pt;height:0;z-index:-251658752;mso-position-horizontal-relative:page" coordorigin="1440,1121" coordsize="9355,0">
            <v:shape id="_x0000_s1071" style="position:absolute;left:1440;top:1121;width:9355;height:0" coordorigin="1440,1121" coordsize="9355,0" path="m1440,1121r9355,e" filled="f" strokeweight=".90975mm">
              <v:path arrowok="t"/>
            </v:shape>
            <w10:wrap anchorx="page"/>
          </v:group>
        </w:pict>
      </w:r>
    </w:p>
    <w:p w14:paraId="011B52F4" w14:textId="220E6433" w:rsidR="003C1B17" w:rsidRPr="00420E20" w:rsidRDefault="00C14C10">
      <w:pPr>
        <w:tabs>
          <w:tab w:val="left" w:pos="8420"/>
        </w:tabs>
        <w:spacing w:before="37" w:line="370" w:lineRule="auto"/>
        <w:ind w:left="121" w:right="1056"/>
        <w:jc w:val="both"/>
        <w:rPr>
          <w:rFonts w:asciiTheme="minorHAnsi" w:hAnsiTheme="minorHAnsi" w:cstheme="minorHAnsi"/>
          <w:sz w:val="22"/>
          <w:szCs w:val="22"/>
        </w:rPr>
      </w:pPr>
      <w:r w:rsidRPr="00420E20">
        <w:rPr>
          <w:rFonts w:asciiTheme="minorHAnsi" w:hAnsiTheme="minorHAnsi" w:cstheme="minorHAnsi"/>
          <w:sz w:val="22"/>
          <w:szCs w:val="22"/>
        </w:rPr>
        <w:t>N</w:t>
      </w:r>
      <w:r w:rsidRPr="00420E20">
        <w:rPr>
          <w:rFonts w:asciiTheme="minorHAnsi" w:hAnsiTheme="minorHAnsi" w:cstheme="minorHAnsi"/>
          <w:sz w:val="22"/>
          <w:szCs w:val="22"/>
        </w:rPr>
        <w:t>a</w:t>
      </w:r>
      <w:r w:rsidRPr="00420E20">
        <w:rPr>
          <w:rFonts w:asciiTheme="minorHAnsi" w:hAnsiTheme="minorHAnsi" w:cstheme="minorHAnsi"/>
          <w:sz w:val="22"/>
          <w:szCs w:val="22"/>
        </w:rPr>
        <w:t>m</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E</w:t>
      </w:r>
      <w:r w:rsidRPr="00420E20">
        <w:rPr>
          <w:rFonts w:asciiTheme="minorHAnsi" w:hAnsiTheme="minorHAnsi" w:cstheme="minorHAnsi"/>
          <w:w w:val="102"/>
          <w:sz w:val="22"/>
          <w:szCs w:val="22"/>
        </w:rPr>
        <w:t>m</w:t>
      </w:r>
      <w:r w:rsidRPr="00420E20">
        <w:rPr>
          <w:rFonts w:asciiTheme="minorHAnsi" w:hAnsiTheme="minorHAnsi" w:cstheme="minorHAnsi"/>
          <w:w w:val="102"/>
          <w:sz w:val="22"/>
          <w:szCs w:val="22"/>
        </w:rPr>
        <w:t>p</w:t>
      </w:r>
      <w:r w:rsidRPr="00420E20">
        <w:rPr>
          <w:rFonts w:asciiTheme="minorHAnsi" w:hAnsiTheme="minorHAnsi" w:cstheme="minorHAnsi"/>
          <w:w w:val="103"/>
          <w:sz w:val="22"/>
          <w:szCs w:val="22"/>
        </w:rPr>
        <w:t>l</w:t>
      </w:r>
      <w:r w:rsidRPr="00420E20">
        <w:rPr>
          <w:rFonts w:asciiTheme="minorHAnsi" w:hAnsiTheme="minorHAnsi" w:cstheme="minorHAnsi"/>
          <w:w w:val="102"/>
          <w:sz w:val="22"/>
          <w:szCs w:val="22"/>
        </w:rPr>
        <w:t>oy</w:t>
      </w:r>
      <w:r w:rsidRPr="00420E20">
        <w:rPr>
          <w:rFonts w:asciiTheme="minorHAnsi" w:hAnsiTheme="minorHAnsi" w:cstheme="minorHAnsi"/>
          <w:w w:val="103"/>
          <w:sz w:val="22"/>
          <w:szCs w:val="22"/>
        </w:rPr>
        <w:t>e</w:t>
      </w:r>
      <w:r w:rsidRPr="00420E20">
        <w:rPr>
          <w:rFonts w:asciiTheme="minorHAnsi" w:hAnsiTheme="minorHAnsi" w:cstheme="minorHAnsi"/>
          <w:w w:val="102"/>
          <w:sz w:val="22"/>
          <w:szCs w:val="22"/>
        </w:rPr>
        <w:t>r</w:t>
      </w:r>
      <w:r w:rsidRPr="00420E20">
        <w:rPr>
          <w:rFonts w:asciiTheme="minorHAnsi" w:hAnsiTheme="minorHAnsi" w:cstheme="minorHAnsi"/>
          <w:w w:val="103"/>
          <w:sz w:val="22"/>
          <w:szCs w:val="22"/>
        </w:rPr>
        <w:t>:</w:t>
      </w:r>
      <w:r w:rsidR="00900826">
        <w:rPr>
          <w:rFonts w:asciiTheme="minorHAnsi" w:hAnsiTheme="minorHAnsi" w:cstheme="minorHAnsi"/>
          <w:w w:val="103"/>
          <w:sz w:val="22"/>
          <w:szCs w:val="22"/>
        </w:rPr>
        <w:t xml:space="preserve"> </w:t>
      </w:r>
      <w:r w:rsidRPr="00420E20">
        <w:rPr>
          <w:rFonts w:asciiTheme="minorHAnsi" w:hAnsiTheme="minorHAnsi" w:cstheme="minorHAnsi"/>
          <w:sz w:val="22"/>
          <w:szCs w:val="22"/>
          <w:u w:val="single" w:color="000000"/>
        </w:rPr>
        <w:tab/>
      </w:r>
      <w:r w:rsidRPr="00420E20">
        <w:rPr>
          <w:rFonts w:asciiTheme="minorHAnsi" w:hAnsiTheme="minorHAnsi" w:cstheme="minorHAnsi"/>
          <w:w w:val="72"/>
          <w:sz w:val="22"/>
          <w:szCs w:val="22"/>
          <w:u w:val="single" w:color="000000"/>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A</w:t>
      </w:r>
      <w:r w:rsidRPr="00420E20">
        <w:rPr>
          <w:rFonts w:asciiTheme="minorHAnsi" w:hAnsiTheme="minorHAnsi" w:cstheme="minorHAnsi"/>
          <w:w w:val="102"/>
          <w:sz w:val="22"/>
          <w:szCs w:val="22"/>
        </w:rPr>
        <w:t>dd</w:t>
      </w:r>
      <w:r w:rsidRPr="00420E20">
        <w:rPr>
          <w:rFonts w:asciiTheme="minorHAnsi" w:hAnsiTheme="minorHAnsi" w:cstheme="minorHAnsi"/>
          <w:w w:val="102"/>
          <w:sz w:val="22"/>
          <w:szCs w:val="22"/>
        </w:rPr>
        <w:t>r</w:t>
      </w:r>
      <w:r w:rsidRPr="00420E20">
        <w:rPr>
          <w:rFonts w:asciiTheme="minorHAnsi" w:hAnsiTheme="minorHAnsi" w:cstheme="minorHAnsi"/>
          <w:w w:val="103"/>
          <w:sz w:val="22"/>
          <w:szCs w:val="22"/>
        </w:rPr>
        <w:t>e</w:t>
      </w:r>
      <w:r w:rsidRPr="00420E20">
        <w:rPr>
          <w:rFonts w:asciiTheme="minorHAnsi" w:hAnsiTheme="minorHAnsi" w:cstheme="minorHAnsi"/>
          <w:w w:val="102"/>
          <w:sz w:val="22"/>
          <w:szCs w:val="22"/>
        </w:rPr>
        <w:t>s</w:t>
      </w:r>
      <w:r w:rsidRPr="00420E20">
        <w:rPr>
          <w:rFonts w:asciiTheme="minorHAnsi" w:hAnsiTheme="minorHAnsi" w:cstheme="minorHAnsi"/>
          <w:w w:val="102"/>
          <w:sz w:val="22"/>
          <w:szCs w:val="22"/>
        </w:rPr>
        <w:t>s</w:t>
      </w:r>
      <w:r w:rsidRPr="00420E20">
        <w:rPr>
          <w:rFonts w:asciiTheme="minorHAnsi" w:hAnsiTheme="minorHAnsi" w:cstheme="minorHAnsi"/>
          <w:sz w:val="22"/>
          <w:szCs w:val="22"/>
        </w:rPr>
        <w:t xml:space="preserve"> o</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E</w:t>
      </w:r>
      <w:r w:rsidRPr="00420E20">
        <w:rPr>
          <w:rFonts w:asciiTheme="minorHAnsi" w:hAnsiTheme="minorHAnsi" w:cstheme="minorHAnsi"/>
          <w:w w:val="102"/>
          <w:sz w:val="22"/>
          <w:szCs w:val="22"/>
        </w:rPr>
        <w:t>m</w:t>
      </w:r>
      <w:r w:rsidRPr="00420E20">
        <w:rPr>
          <w:rFonts w:asciiTheme="minorHAnsi" w:hAnsiTheme="minorHAnsi" w:cstheme="minorHAnsi"/>
          <w:w w:val="102"/>
          <w:sz w:val="22"/>
          <w:szCs w:val="22"/>
        </w:rPr>
        <w:t>p</w:t>
      </w:r>
      <w:r w:rsidRPr="00420E20">
        <w:rPr>
          <w:rFonts w:asciiTheme="minorHAnsi" w:hAnsiTheme="minorHAnsi" w:cstheme="minorHAnsi"/>
          <w:w w:val="103"/>
          <w:sz w:val="22"/>
          <w:szCs w:val="22"/>
        </w:rPr>
        <w:t>l</w:t>
      </w:r>
      <w:r w:rsidRPr="00420E20">
        <w:rPr>
          <w:rFonts w:asciiTheme="minorHAnsi" w:hAnsiTheme="minorHAnsi" w:cstheme="minorHAnsi"/>
          <w:w w:val="102"/>
          <w:sz w:val="22"/>
          <w:szCs w:val="22"/>
        </w:rPr>
        <w:t>oy</w:t>
      </w:r>
      <w:r w:rsidRPr="00420E20">
        <w:rPr>
          <w:rFonts w:asciiTheme="minorHAnsi" w:hAnsiTheme="minorHAnsi" w:cstheme="minorHAnsi"/>
          <w:w w:val="103"/>
          <w:sz w:val="22"/>
          <w:szCs w:val="22"/>
        </w:rPr>
        <w:t>e</w:t>
      </w:r>
      <w:r w:rsidRPr="00420E20">
        <w:rPr>
          <w:rFonts w:asciiTheme="minorHAnsi" w:hAnsiTheme="minorHAnsi" w:cstheme="minorHAnsi"/>
          <w:w w:val="102"/>
          <w:sz w:val="22"/>
          <w:szCs w:val="22"/>
        </w:rPr>
        <w:t>r</w:t>
      </w:r>
      <w:r w:rsidRPr="00420E20">
        <w:rPr>
          <w:rFonts w:asciiTheme="minorHAnsi" w:hAnsiTheme="minorHAnsi" w:cstheme="minorHAnsi"/>
          <w:w w:val="103"/>
          <w:sz w:val="22"/>
          <w:szCs w:val="22"/>
        </w:rPr>
        <w:t>:</w:t>
      </w:r>
      <w:r w:rsidRPr="00420E20">
        <w:rPr>
          <w:rFonts w:asciiTheme="minorHAnsi" w:hAnsiTheme="minorHAnsi" w:cstheme="minorHAnsi"/>
          <w:w w:val="102"/>
          <w:sz w:val="22"/>
          <w:szCs w:val="22"/>
          <w:u w:val="single" w:color="000000"/>
        </w:rPr>
        <w:t xml:space="preserve"> </w:t>
      </w:r>
      <w:r w:rsidRPr="00420E20">
        <w:rPr>
          <w:rFonts w:asciiTheme="minorHAnsi" w:hAnsiTheme="minorHAnsi" w:cstheme="minorHAnsi"/>
          <w:sz w:val="22"/>
          <w:szCs w:val="22"/>
          <w:u w:val="single" w:color="000000"/>
        </w:rPr>
        <w:tab/>
      </w:r>
      <w:r w:rsidRPr="00420E20">
        <w:rPr>
          <w:rFonts w:asciiTheme="minorHAnsi" w:hAnsiTheme="minorHAnsi" w:cstheme="minorHAnsi"/>
          <w:w w:val="36"/>
          <w:sz w:val="22"/>
          <w:szCs w:val="22"/>
          <w:u w:val="single" w:color="000000"/>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Jo</w:t>
      </w:r>
      <w:r w:rsidRPr="00420E20">
        <w:rPr>
          <w:rFonts w:asciiTheme="minorHAnsi" w:hAnsiTheme="minorHAnsi" w:cstheme="minorHAnsi"/>
          <w:w w:val="102"/>
          <w:sz w:val="22"/>
          <w:szCs w:val="22"/>
        </w:rPr>
        <w:t>b</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T</w:t>
      </w:r>
      <w:r w:rsidRPr="00420E20">
        <w:rPr>
          <w:rFonts w:asciiTheme="minorHAnsi" w:hAnsiTheme="minorHAnsi" w:cstheme="minorHAnsi"/>
          <w:w w:val="103"/>
          <w:sz w:val="22"/>
          <w:szCs w:val="22"/>
        </w:rPr>
        <w:t>itl</w:t>
      </w:r>
      <w:r w:rsidRPr="00420E20">
        <w:rPr>
          <w:rFonts w:asciiTheme="minorHAnsi" w:hAnsiTheme="minorHAnsi" w:cstheme="minorHAnsi"/>
          <w:w w:val="103"/>
          <w:sz w:val="22"/>
          <w:szCs w:val="22"/>
        </w:rPr>
        <w:t>e</w:t>
      </w:r>
      <w:r w:rsidRPr="00420E20">
        <w:rPr>
          <w:rFonts w:asciiTheme="minorHAnsi" w:hAnsiTheme="minorHAnsi" w:cstheme="minorHAnsi"/>
          <w:w w:val="103"/>
          <w:sz w:val="22"/>
          <w:szCs w:val="22"/>
        </w:rPr>
        <w:t>:</w:t>
      </w:r>
      <w:r w:rsidRPr="00420E20">
        <w:rPr>
          <w:rFonts w:asciiTheme="minorHAnsi" w:hAnsiTheme="minorHAnsi" w:cstheme="minorHAnsi"/>
          <w:w w:val="102"/>
          <w:sz w:val="22"/>
          <w:szCs w:val="22"/>
          <w:u w:val="single" w:color="000000"/>
        </w:rPr>
        <w:t xml:space="preserve"> </w:t>
      </w:r>
      <w:r w:rsidRPr="00420E20">
        <w:rPr>
          <w:rFonts w:asciiTheme="minorHAnsi" w:hAnsiTheme="minorHAnsi" w:cstheme="minorHAnsi"/>
          <w:sz w:val="22"/>
          <w:szCs w:val="22"/>
          <w:u w:val="single" w:color="000000"/>
        </w:rPr>
        <w:tab/>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N</w:t>
      </w:r>
      <w:r w:rsidRPr="00420E20">
        <w:rPr>
          <w:rFonts w:asciiTheme="minorHAnsi" w:hAnsiTheme="minorHAnsi" w:cstheme="minorHAnsi"/>
          <w:w w:val="102"/>
          <w:sz w:val="22"/>
          <w:szCs w:val="22"/>
        </w:rPr>
        <w:t>a</w:t>
      </w:r>
      <w:r w:rsidRPr="00420E20">
        <w:rPr>
          <w:rFonts w:asciiTheme="minorHAnsi" w:hAnsiTheme="minorHAnsi" w:cstheme="minorHAnsi"/>
          <w:w w:val="102"/>
          <w:sz w:val="22"/>
          <w:szCs w:val="22"/>
        </w:rPr>
        <w:t>m</w:t>
      </w:r>
      <w:r w:rsidRPr="00420E20">
        <w:rPr>
          <w:rFonts w:asciiTheme="minorHAnsi" w:hAnsiTheme="minorHAnsi" w:cstheme="minorHAnsi"/>
          <w:w w:val="103"/>
          <w:sz w:val="22"/>
          <w:szCs w:val="22"/>
        </w:rPr>
        <w:t>e</w:t>
      </w:r>
      <w:r w:rsidRPr="00420E20">
        <w:rPr>
          <w:rFonts w:asciiTheme="minorHAnsi" w:hAnsiTheme="minorHAnsi" w:cstheme="minorHAnsi"/>
          <w:sz w:val="22"/>
          <w:szCs w:val="22"/>
        </w:rPr>
        <w:t xml:space="preserve"> o</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Sup</w:t>
      </w:r>
      <w:r w:rsidRPr="00420E20">
        <w:rPr>
          <w:rFonts w:asciiTheme="minorHAnsi" w:hAnsiTheme="minorHAnsi" w:cstheme="minorHAnsi"/>
          <w:w w:val="103"/>
          <w:sz w:val="22"/>
          <w:szCs w:val="22"/>
        </w:rPr>
        <w:t>e</w:t>
      </w:r>
      <w:r w:rsidRPr="00420E20">
        <w:rPr>
          <w:rFonts w:asciiTheme="minorHAnsi" w:hAnsiTheme="minorHAnsi" w:cstheme="minorHAnsi"/>
          <w:w w:val="102"/>
          <w:sz w:val="22"/>
          <w:szCs w:val="22"/>
        </w:rPr>
        <w:t>r</w:t>
      </w:r>
      <w:r w:rsidRPr="00420E20">
        <w:rPr>
          <w:rFonts w:asciiTheme="minorHAnsi" w:hAnsiTheme="minorHAnsi" w:cstheme="minorHAnsi"/>
          <w:w w:val="102"/>
          <w:sz w:val="22"/>
          <w:szCs w:val="22"/>
        </w:rPr>
        <w:t>v</w:t>
      </w:r>
      <w:r w:rsidRPr="00420E20">
        <w:rPr>
          <w:rFonts w:asciiTheme="minorHAnsi" w:hAnsiTheme="minorHAnsi" w:cstheme="minorHAnsi"/>
          <w:w w:val="103"/>
          <w:sz w:val="22"/>
          <w:szCs w:val="22"/>
        </w:rPr>
        <w:t>i</w:t>
      </w:r>
      <w:r w:rsidRPr="00420E20">
        <w:rPr>
          <w:rFonts w:asciiTheme="minorHAnsi" w:hAnsiTheme="minorHAnsi" w:cstheme="minorHAnsi"/>
          <w:w w:val="102"/>
          <w:sz w:val="22"/>
          <w:szCs w:val="22"/>
        </w:rPr>
        <w:t>so</w:t>
      </w:r>
      <w:r w:rsidRPr="00420E20">
        <w:rPr>
          <w:rFonts w:asciiTheme="minorHAnsi" w:hAnsiTheme="minorHAnsi" w:cstheme="minorHAnsi"/>
          <w:w w:val="102"/>
          <w:sz w:val="22"/>
          <w:szCs w:val="22"/>
        </w:rPr>
        <w:t>r</w:t>
      </w:r>
      <w:r w:rsidRPr="00420E20">
        <w:rPr>
          <w:rFonts w:asciiTheme="minorHAnsi" w:hAnsiTheme="minorHAnsi" w:cstheme="minorHAnsi"/>
          <w:w w:val="103"/>
          <w:sz w:val="22"/>
          <w:szCs w:val="22"/>
        </w:rPr>
        <w:t>:</w:t>
      </w:r>
      <w:r w:rsidRPr="00420E20">
        <w:rPr>
          <w:rFonts w:asciiTheme="minorHAnsi" w:hAnsiTheme="minorHAnsi" w:cstheme="minorHAnsi"/>
          <w:w w:val="102"/>
          <w:sz w:val="22"/>
          <w:szCs w:val="22"/>
          <w:u w:val="single" w:color="000000"/>
        </w:rPr>
        <w:t xml:space="preserve"> </w:t>
      </w:r>
      <w:r w:rsidRPr="00420E20">
        <w:rPr>
          <w:rFonts w:asciiTheme="minorHAnsi" w:hAnsiTheme="minorHAnsi" w:cstheme="minorHAnsi"/>
          <w:sz w:val="22"/>
          <w:szCs w:val="22"/>
          <w:u w:val="single" w:color="000000"/>
        </w:rPr>
        <w:tab/>
      </w:r>
      <w:r w:rsidRPr="00420E20">
        <w:rPr>
          <w:rFonts w:asciiTheme="minorHAnsi" w:hAnsiTheme="minorHAnsi" w:cstheme="minorHAnsi"/>
          <w:w w:val="36"/>
          <w:sz w:val="22"/>
          <w:szCs w:val="22"/>
          <w:u w:val="single" w:color="000000"/>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w w:val="103"/>
          <w:sz w:val="22"/>
          <w:szCs w:val="22"/>
        </w:rPr>
        <w:t>Dat</w:t>
      </w:r>
      <w:r w:rsidRPr="00420E20">
        <w:rPr>
          <w:rFonts w:asciiTheme="minorHAnsi" w:hAnsiTheme="minorHAnsi" w:cstheme="minorHAnsi"/>
          <w:w w:val="103"/>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Employment:</w:t>
      </w:r>
      <w:r w:rsidRPr="00420E20">
        <w:rPr>
          <w:rFonts w:asciiTheme="minorHAnsi" w:hAnsiTheme="minorHAnsi" w:cstheme="minorHAnsi"/>
          <w:w w:val="102"/>
          <w:sz w:val="22"/>
          <w:szCs w:val="22"/>
          <w:u w:val="single" w:color="000000"/>
        </w:rPr>
        <w:t xml:space="preserve"> </w:t>
      </w:r>
      <w:r w:rsidRPr="00420E20">
        <w:rPr>
          <w:rFonts w:asciiTheme="minorHAnsi" w:hAnsiTheme="minorHAnsi" w:cstheme="minorHAnsi"/>
          <w:sz w:val="22"/>
          <w:szCs w:val="22"/>
          <w:u w:val="single" w:color="000000"/>
        </w:rPr>
        <w:tab/>
      </w:r>
      <w:r w:rsidRPr="00420E20">
        <w:rPr>
          <w:rFonts w:asciiTheme="minorHAnsi" w:hAnsiTheme="minorHAnsi" w:cstheme="minorHAnsi"/>
          <w:w w:val="109"/>
          <w:sz w:val="22"/>
          <w:szCs w:val="22"/>
          <w:u w:val="single" w:color="000000"/>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Wor</w:t>
      </w:r>
      <w:r w:rsidRPr="00420E20">
        <w:rPr>
          <w:rFonts w:asciiTheme="minorHAnsi" w:hAnsiTheme="minorHAnsi" w:cstheme="minorHAnsi"/>
          <w:w w:val="102"/>
          <w:sz w:val="22"/>
          <w:szCs w:val="22"/>
        </w:rPr>
        <w:t>k</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Performed:__</w:t>
      </w:r>
      <w:r w:rsidRPr="00420E20">
        <w:rPr>
          <w:rFonts w:asciiTheme="minorHAnsi" w:hAnsiTheme="minorHAnsi" w:cstheme="minorHAnsi"/>
          <w:w w:val="232"/>
          <w:sz w:val="22"/>
          <w:szCs w:val="22"/>
          <w:u w:val="single" w:color="000000"/>
        </w:rPr>
        <w:t xml:space="preserve"> </w:t>
      </w:r>
      <w:r w:rsidRPr="00420E20">
        <w:rPr>
          <w:rFonts w:asciiTheme="minorHAnsi" w:hAnsiTheme="minorHAnsi" w:cstheme="minorHAnsi"/>
          <w:sz w:val="22"/>
          <w:szCs w:val="22"/>
          <w:u w:val="single" w:color="000000"/>
        </w:rPr>
        <w:tab/>
      </w:r>
      <w:r w:rsidRPr="00420E20">
        <w:rPr>
          <w:rFonts w:asciiTheme="minorHAnsi" w:hAnsiTheme="minorHAnsi" w:cstheme="minorHAnsi"/>
          <w:w w:val="109"/>
          <w:sz w:val="22"/>
          <w:szCs w:val="22"/>
          <w:u w:val="single" w:color="000000"/>
        </w:rPr>
        <w:t xml:space="preserve"> </w:t>
      </w:r>
    </w:p>
    <w:p w14:paraId="104A1A7C" w14:textId="6C859F28" w:rsidR="003C1B17" w:rsidRPr="00420E20" w:rsidRDefault="00C14C10">
      <w:pPr>
        <w:tabs>
          <w:tab w:val="left" w:pos="8420"/>
        </w:tabs>
        <w:spacing w:before="5" w:line="220" w:lineRule="exact"/>
        <w:ind w:left="121" w:right="1125"/>
        <w:jc w:val="both"/>
        <w:rPr>
          <w:rFonts w:asciiTheme="minorHAnsi" w:hAnsiTheme="minorHAnsi" w:cstheme="minorHAnsi"/>
          <w:sz w:val="22"/>
          <w:szCs w:val="22"/>
        </w:rPr>
      </w:pPr>
      <w:r w:rsidRPr="00420E20">
        <w:rPr>
          <w:rFonts w:asciiTheme="minorHAnsi" w:hAnsiTheme="minorHAnsi" w:cstheme="minorHAnsi"/>
          <w:w w:val="102"/>
          <w:position w:val="-1"/>
          <w:sz w:val="22"/>
          <w:szCs w:val="22"/>
        </w:rPr>
        <w:t>Reaso</w:t>
      </w:r>
      <w:r w:rsidRPr="00420E20">
        <w:rPr>
          <w:rFonts w:asciiTheme="minorHAnsi" w:hAnsiTheme="minorHAnsi" w:cstheme="minorHAnsi"/>
          <w:w w:val="102"/>
          <w:position w:val="-1"/>
          <w:sz w:val="22"/>
          <w:szCs w:val="22"/>
        </w:rPr>
        <w:t>n</w:t>
      </w:r>
      <w:r w:rsidRPr="00420E20">
        <w:rPr>
          <w:rFonts w:asciiTheme="minorHAnsi" w:hAnsiTheme="minorHAnsi" w:cstheme="minorHAnsi"/>
          <w:position w:val="-1"/>
          <w:sz w:val="22"/>
          <w:szCs w:val="22"/>
        </w:rPr>
        <w:t xml:space="preserve"> </w:t>
      </w:r>
      <w:r w:rsidRPr="00420E20">
        <w:rPr>
          <w:rFonts w:asciiTheme="minorHAnsi" w:hAnsiTheme="minorHAnsi" w:cstheme="minorHAnsi"/>
          <w:w w:val="102"/>
          <w:position w:val="-1"/>
          <w:sz w:val="22"/>
          <w:szCs w:val="22"/>
        </w:rPr>
        <w:t>fo</w:t>
      </w:r>
      <w:r w:rsidRPr="00420E20">
        <w:rPr>
          <w:rFonts w:asciiTheme="minorHAnsi" w:hAnsiTheme="minorHAnsi" w:cstheme="minorHAnsi"/>
          <w:w w:val="102"/>
          <w:position w:val="-1"/>
          <w:sz w:val="22"/>
          <w:szCs w:val="22"/>
        </w:rPr>
        <w:t>r</w:t>
      </w:r>
      <w:r w:rsidRPr="00420E20">
        <w:rPr>
          <w:rFonts w:asciiTheme="minorHAnsi" w:hAnsiTheme="minorHAnsi" w:cstheme="minorHAnsi"/>
          <w:position w:val="-1"/>
          <w:sz w:val="22"/>
          <w:szCs w:val="22"/>
        </w:rPr>
        <w:t xml:space="preserve"> </w:t>
      </w:r>
      <w:r w:rsidRPr="00420E20">
        <w:rPr>
          <w:rFonts w:asciiTheme="minorHAnsi" w:hAnsiTheme="minorHAnsi" w:cstheme="minorHAnsi"/>
          <w:w w:val="102"/>
          <w:position w:val="-1"/>
          <w:sz w:val="22"/>
          <w:szCs w:val="22"/>
        </w:rPr>
        <w:t>Leaving</w:t>
      </w:r>
      <w:r w:rsidRPr="00420E20">
        <w:rPr>
          <w:rFonts w:asciiTheme="minorHAnsi" w:hAnsiTheme="minorHAnsi" w:cstheme="minorHAnsi"/>
          <w:w w:val="102"/>
          <w:position w:val="-1"/>
          <w:sz w:val="22"/>
          <w:szCs w:val="22"/>
        </w:rPr>
        <w:t>:</w:t>
      </w:r>
      <w:r w:rsidR="00860123" w:rsidRPr="00420E20">
        <w:rPr>
          <w:rFonts w:asciiTheme="minorHAnsi" w:hAnsiTheme="minorHAnsi" w:cstheme="minorHAnsi"/>
          <w:w w:val="102"/>
          <w:position w:val="-1"/>
          <w:sz w:val="22"/>
          <w:szCs w:val="22"/>
        </w:rPr>
        <w:t xml:space="preserve"> </w:t>
      </w:r>
      <w:r w:rsidRPr="00420E20">
        <w:rPr>
          <w:rFonts w:asciiTheme="minorHAnsi" w:hAnsiTheme="minorHAnsi" w:cstheme="minorHAnsi"/>
          <w:w w:val="102"/>
          <w:position w:val="-1"/>
          <w:sz w:val="22"/>
          <w:szCs w:val="22"/>
          <w:u w:val="single" w:color="000000"/>
        </w:rPr>
        <w:t xml:space="preserve"> </w:t>
      </w:r>
      <w:r w:rsidRPr="00420E20">
        <w:rPr>
          <w:rFonts w:asciiTheme="minorHAnsi" w:hAnsiTheme="minorHAnsi" w:cstheme="minorHAnsi"/>
          <w:position w:val="-1"/>
          <w:sz w:val="22"/>
          <w:szCs w:val="22"/>
          <w:u w:val="single" w:color="000000"/>
        </w:rPr>
        <w:tab/>
      </w:r>
    </w:p>
    <w:p w14:paraId="05E6B13D" w14:textId="77777777" w:rsidR="003C1B17" w:rsidRPr="00420E20" w:rsidRDefault="003C1B17">
      <w:pPr>
        <w:spacing w:line="200" w:lineRule="exact"/>
        <w:rPr>
          <w:rFonts w:asciiTheme="minorHAnsi" w:hAnsiTheme="minorHAnsi" w:cstheme="minorHAnsi"/>
        </w:rPr>
      </w:pPr>
    </w:p>
    <w:p w14:paraId="7E2A13E3" w14:textId="60D5A417" w:rsidR="003C1B17" w:rsidRPr="00420E20" w:rsidRDefault="00860123">
      <w:pPr>
        <w:spacing w:line="200" w:lineRule="exact"/>
        <w:rPr>
          <w:rFonts w:asciiTheme="minorHAnsi" w:hAnsiTheme="minorHAnsi" w:cstheme="minorHAnsi"/>
        </w:rPr>
      </w:pPr>
      <w:r w:rsidRPr="00420E20">
        <w:rPr>
          <w:rFonts w:asciiTheme="minorHAnsi" w:hAnsiTheme="minorHAnsi" w:cstheme="minorHAnsi"/>
        </w:rPr>
        <w:pict w14:anchorId="2F39A6E0">
          <v:group id="_x0000_s1068" style="position:absolute;margin-left:1in;margin-top:9.1pt;width:467.75pt;height:0;z-index:-251657728;mso-position-horizontal-relative:page" coordorigin="1440,1177" coordsize="9355,0">
            <v:shape id="_x0000_s1069" style="position:absolute;left:1440;top:1177;width:9355;height:0" coordorigin="1440,1177" coordsize="9355,0" path="m1440,1177r9355,e" filled="f" strokeweight=".90975mm">
              <v:path arrowok="t"/>
            </v:shape>
            <w10:wrap anchorx="page"/>
          </v:group>
        </w:pict>
      </w:r>
    </w:p>
    <w:p w14:paraId="2F49DFCB" w14:textId="77777777" w:rsidR="003C1B17" w:rsidRPr="00420E20" w:rsidRDefault="003C1B17">
      <w:pPr>
        <w:spacing w:line="200" w:lineRule="exact"/>
        <w:rPr>
          <w:rFonts w:asciiTheme="minorHAnsi" w:hAnsiTheme="minorHAnsi" w:cstheme="minorHAnsi"/>
        </w:rPr>
      </w:pPr>
    </w:p>
    <w:p w14:paraId="401B3567" w14:textId="77777777" w:rsidR="003C1B17" w:rsidRPr="00420E20" w:rsidRDefault="003C1B17">
      <w:pPr>
        <w:spacing w:line="200" w:lineRule="exact"/>
        <w:rPr>
          <w:rFonts w:asciiTheme="minorHAnsi" w:hAnsiTheme="minorHAnsi" w:cstheme="minorHAnsi"/>
        </w:rPr>
      </w:pPr>
    </w:p>
    <w:p w14:paraId="76BCA2B2" w14:textId="77777777" w:rsidR="003C1B17" w:rsidRPr="00420E20" w:rsidRDefault="00C14C10">
      <w:pPr>
        <w:spacing w:before="37"/>
        <w:ind w:left="121"/>
        <w:rPr>
          <w:rFonts w:asciiTheme="minorHAnsi" w:hAnsiTheme="minorHAnsi" w:cstheme="minorHAnsi"/>
          <w:sz w:val="22"/>
          <w:szCs w:val="22"/>
        </w:rPr>
      </w:pPr>
      <w:r w:rsidRPr="00420E20">
        <w:rPr>
          <w:rFonts w:asciiTheme="minorHAnsi" w:hAnsiTheme="minorHAnsi" w:cstheme="minorHAnsi"/>
        </w:rPr>
        <w:pict w14:anchorId="51C3B0E5">
          <v:group id="_x0000_s1066" style="position:absolute;left:0;text-align:left;margin-left:1in;margin-top:87.15pt;width:463.25pt;height:0;z-index:-251653632;mso-position-horizontal-relative:page" coordorigin="1440,1743" coordsize="9265,0">
            <v:shape id="_x0000_s1067" style="position:absolute;left:1440;top:1743;width:9265;height:0" coordorigin="1440,1743" coordsize="9265,0" path="m1440,1743r9265,e" filled="f" strokeweight=".26444mm">
              <v:path arrowok="t"/>
            </v:shape>
            <w10:wrap anchorx="page"/>
          </v:group>
        </w:pict>
      </w:r>
      <w:r w:rsidRPr="00420E20">
        <w:rPr>
          <w:rFonts w:asciiTheme="minorHAnsi" w:hAnsiTheme="minorHAnsi" w:cstheme="minorHAnsi"/>
        </w:rPr>
        <w:pict w14:anchorId="5B663302">
          <v:group id="_x0000_s1064" style="position:absolute;left:0;text-align:left;margin-left:1in;margin-top:60.15pt;width:463.25pt;height:0;z-index:-251652608;mso-position-horizontal-relative:page" coordorigin="1440,1203" coordsize="9265,0">
            <v:shape id="_x0000_s1065" style="position:absolute;left:1440;top:1203;width:9265;height:0" coordorigin="1440,1203" coordsize="9265,0" path="m1440,1203r9265,e" filled="f" strokeweight=".26444mm">
              <v:path arrowok="t"/>
            </v:shape>
            <w10:wrap anchorx="page"/>
          </v:group>
        </w:pict>
      </w:r>
      <w:r w:rsidRPr="00420E20">
        <w:rPr>
          <w:rFonts w:asciiTheme="minorHAnsi" w:hAnsiTheme="minorHAnsi" w:cstheme="minorHAnsi"/>
        </w:rPr>
        <w:pict w14:anchorId="7ABFAA31">
          <v:group id="_x0000_s1062" style="position:absolute;left:0;text-align:left;margin-left:1in;margin-top:33.15pt;width:463.25pt;height:0;z-index:-251651584;mso-position-horizontal-relative:page" coordorigin="1440,663" coordsize="9265,0">
            <v:shape id="_x0000_s1063" style="position:absolute;left:1440;top:663;width:9265;height:0" coordorigin="1440,663" coordsize="9265,0" path="m1440,663r9265,e" filled="f" strokeweight=".26444mm">
              <v:path arrowok="t"/>
            </v:shape>
            <w10:wrap anchorx="page"/>
          </v:group>
        </w:pict>
      </w:r>
      <w:r w:rsidRPr="00420E20">
        <w:rPr>
          <w:rFonts w:asciiTheme="minorHAnsi" w:hAnsiTheme="minorHAnsi" w:cstheme="minorHAnsi"/>
          <w:sz w:val="22"/>
          <w:szCs w:val="22"/>
        </w:rPr>
        <w:t>E</w:t>
      </w:r>
      <w:r w:rsidRPr="00420E20">
        <w:rPr>
          <w:rFonts w:asciiTheme="minorHAnsi" w:hAnsiTheme="minorHAnsi" w:cstheme="minorHAnsi"/>
          <w:sz w:val="22"/>
          <w:szCs w:val="22"/>
        </w:rPr>
        <w:t>m</w:t>
      </w:r>
      <w:r w:rsidRPr="00420E20">
        <w:rPr>
          <w:rFonts w:asciiTheme="minorHAnsi" w:hAnsiTheme="minorHAnsi" w:cstheme="minorHAnsi"/>
          <w:sz w:val="22"/>
          <w:szCs w:val="22"/>
        </w:rPr>
        <w:t>p</w:t>
      </w:r>
      <w:r w:rsidRPr="00420E20">
        <w:rPr>
          <w:rFonts w:asciiTheme="minorHAnsi" w:hAnsiTheme="minorHAnsi" w:cstheme="minorHAnsi"/>
          <w:sz w:val="22"/>
          <w:szCs w:val="22"/>
        </w:rPr>
        <w:t>l</w:t>
      </w:r>
      <w:r w:rsidRPr="00420E20">
        <w:rPr>
          <w:rFonts w:asciiTheme="minorHAnsi" w:hAnsiTheme="minorHAnsi" w:cstheme="minorHAnsi"/>
          <w:sz w:val="22"/>
          <w:szCs w:val="22"/>
        </w:rPr>
        <w:t>oy</w:t>
      </w:r>
      <w:r w:rsidRPr="00420E20">
        <w:rPr>
          <w:rFonts w:asciiTheme="minorHAnsi" w:hAnsiTheme="minorHAnsi" w:cstheme="minorHAnsi"/>
          <w:sz w:val="22"/>
          <w:szCs w:val="22"/>
        </w:rPr>
        <w:t>m</w:t>
      </w:r>
      <w:r w:rsidRPr="00420E20">
        <w:rPr>
          <w:rFonts w:asciiTheme="minorHAnsi" w:hAnsiTheme="minorHAnsi" w:cstheme="minorHAnsi"/>
          <w:sz w:val="22"/>
          <w:szCs w:val="22"/>
        </w:rPr>
        <w:t>en</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ga</w:t>
      </w:r>
      <w:r w:rsidRPr="00420E20">
        <w:rPr>
          <w:rFonts w:asciiTheme="minorHAnsi" w:hAnsiTheme="minorHAnsi" w:cstheme="minorHAnsi"/>
          <w:sz w:val="22"/>
          <w:szCs w:val="22"/>
        </w:rPr>
        <w:t>p</w:t>
      </w:r>
      <w:r w:rsidRPr="00420E20">
        <w:rPr>
          <w:rFonts w:asciiTheme="minorHAnsi" w:hAnsiTheme="minorHAnsi" w:cstheme="minorHAnsi"/>
          <w:sz w:val="22"/>
          <w:szCs w:val="22"/>
        </w:rPr>
        <w:t xml:space="preserve"> </w:t>
      </w:r>
      <w:r w:rsidRPr="00420E20">
        <w:rPr>
          <w:rFonts w:asciiTheme="minorHAnsi" w:hAnsiTheme="minorHAnsi" w:cstheme="minorHAnsi"/>
          <w:w w:val="103"/>
          <w:sz w:val="22"/>
          <w:szCs w:val="22"/>
        </w:rPr>
        <w:t>e</w:t>
      </w:r>
      <w:r w:rsidRPr="00420E20">
        <w:rPr>
          <w:rFonts w:asciiTheme="minorHAnsi" w:hAnsiTheme="minorHAnsi" w:cstheme="minorHAnsi"/>
          <w:w w:val="102"/>
          <w:sz w:val="22"/>
          <w:szCs w:val="22"/>
        </w:rPr>
        <w:t>xp</w:t>
      </w:r>
      <w:r w:rsidRPr="00420E20">
        <w:rPr>
          <w:rFonts w:asciiTheme="minorHAnsi" w:hAnsiTheme="minorHAnsi" w:cstheme="minorHAnsi"/>
          <w:w w:val="102"/>
          <w:sz w:val="22"/>
          <w:szCs w:val="22"/>
        </w:rPr>
        <w:t>l</w:t>
      </w:r>
      <w:r w:rsidRPr="00420E20">
        <w:rPr>
          <w:rFonts w:asciiTheme="minorHAnsi" w:hAnsiTheme="minorHAnsi" w:cstheme="minorHAnsi"/>
          <w:w w:val="103"/>
          <w:sz w:val="22"/>
          <w:szCs w:val="22"/>
        </w:rPr>
        <w:t>a</w:t>
      </w:r>
      <w:r w:rsidRPr="00420E20">
        <w:rPr>
          <w:rFonts w:asciiTheme="minorHAnsi" w:hAnsiTheme="minorHAnsi" w:cstheme="minorHAnsi"/>
          <w:w w:val="102"/>
          <w:sz w:val="22"/>
          <w:szCs w:val="22"/>
        </w:rPr>
        <w:t>na</w:t>
      </w:r>
      <w:r w:rsidRPr="00420E20">
        <w:rPr>
          <w:rFonts w:asciiTheme="minorHAnsi" w:hAnsiTheme="minorHAnsi" w:cstheme="minorHAnsi"/>
          <w:w w:val="103"/>
          <w:sz w:val="22"/>
          <w:szCs w:val="22"/>
        </w:rPr>
        <w:t>ti</w:t>
      </w:r>
      <w:r w:rsidRPr="00420E20">
        <w:rPr>
          <w:rFonts w:asciiTheme="minorHAnsi" w:hAnsiTheme="minorHAnsi" w:cstheme="minorHAnsi"/>
          <w:w w:val="102"/>
          <w:sz w:val="22"/>
          <w:szCs w:val="22"/>
        </w:rPr>
        <w:t>on:</w:t>
      </w:r>
    </w:p>
    <w:p w14:paraId="3DBA6C91" w14:textId="77777777" w:rsidR="003C1B17" w:rsidRPr="00420E20" w:rsidRDefault="003C1B17">
      <w:pPr>
        <w:spacing w:line="200" w:lineRule="exact"/>
        <w:rPr>
          <w:rFonts w:asciiTheme="minorHAnsi" w:hAnsiTheme="minorHAnsi" w:cstheme="minorHAnsi"/>
        </w:rPr>
      </w:pPr>
    </w:p>
    <w:p w14:paraId="33E3D1B7" w14:textId="77777777" w:rsidR="003C1B17" w:rsidRPr="00420E20" w:rsidRDefault="003C1B17">
      <w:pPr>
        <w:spacing w:line="200" w:lineRule="exact"/>
        <w:rPr>
          <w:rFonts w:asciiTheme="minorHAnsi" w:hAnsiTheme="minorHAnsi" w:cstheme="minorHAnsi"/>
        </w:rPr>
      </w:pPr>
    </w:p>
    <w:p w14:paraId="45F1278E" w14:textId="77777777" w:rsidR="003C1B17" w:rsidRPr="00420E20" w:rsidRDefault="003C1B17">
      <w:pPr>
        <w:spacing w:line="200" w:lineRule="exact"/>
        <w:rPr>
          <w:rFonts w:asciiTheme="minorHAnsi" w:hAnsiTheme="minorHAnsi" w:cstheme="minorHAnsi"/>
        </w:rPr>
      </w:pPr>
    </w:p>
    <w:p w14:paraId="4F8756C4" w14:textId="77777777" w:rsidR="003C1B17" w:rsidRPr="00420E20" w:rsidRDefault="003C1B17">
      <w:pPr>
        <w:spacing w:line="200" w:lineRule="exact"/>
        <w:rPr>
          <w:rFonts w:asciiTheme="minorHAnsi" w:hAnsiTheme="minorHAnsi" w:cstheme="minorHAnsi"/>
        </w:rPr>
      </w:pPr>
    </w:p>
    <w:p w14:paraId="1618716D" w14:textId="77777777" w:rsidR="003C1B17" w:rsidRPr="00420E20" w:rsidRDefault="003C1B17">
      <w:pPr>
        <w:spacing w:line="200" w:lineRule="exact"/>
        <w:rPr>
          <w:rFonts w:asciiTheme="minorHAnsi" w:hAnsiTheme="minorHAnsi" w:cstheme="minorHAnsi"/>
        </w:rPr>
      </w:pPr>
    </w:p>
    <w:p w14:paraId="42C41C5E" w14:textId="77777777" w:rsidR="003C1B17" w:rsidRPr="00420E20" w:rsidRDefault="003C1B17">
      <w:pPr>
        <w:spacing w:line="200" w:lineRule="exact"/>
        <w:rPr>
          <w:rFonts w:asciiTheme="minorHAnsi" w:hAnsiTheme="minorHAnsi" w:cstheme="minorHAnsi"/>
        </w:rPr>
      </w:pPr>
    </w:p>
    <w:p w14:paraId="78811DB5" w14:textId="77777777" w:rsidR="003C1B17" w:rsidRPr="00420E20" w:rsidRDefault="003C1B17">
      <w:pPr>
        <w:spacing w:line="200" w:lineRule="exact"/>
        <w:rPr>
          <w:rFonts w:asciiTheme="minorHAnsi" w:hAnsiTheme="minorHAnsi" w:cstheme="minorHAnsi"/>
        </w:rPr>
      </w:pPr>
    </w:p>
    <w:p w14:paraId="0C5DA79C" w14:textId="77777777" w:rsidR="003C1B17" w:rsidRPr="00420E20" w:rsidRDefault="003C1B17">
      <w:pPr>
        <w:spacing w:line="200" w:lineRule="exact"/>
        <w:rPr>
          <w:rFonts w:asciiTheme="minorHAnsi" w:hAnsiTheme="minorHAnsi" w:cstheme="minorHAnsi"/>
        </w:rPr>
      </w:pPr>
    </w:p>
    <w:p w14:paraId="7FF3D313" w14:textId="77777777" w:rsidR="003C1B17" w:rsidRPr="00420E20" w:rsidRDefault="003C1B17">
      <w:pPr>
        <w:spacing w:line="200" w:lineRule="exact"/>
        <w:rPr>
          <w:rFonts w:asciiTheme="minorHAnsi" w:hAnsiTheme="minorHAnsi" w:cstheme="minorHAnsi"/>
        </w:rPr>
      </w:pPr>
    </w:p>
    <w:p w14:paraId="47F58413" w14:textId="77777777" w:rsidR="003C1B17" w:rsidRPr="00420E20" w:rsidRDefault="003C1B17">
      <w:pPr>
        <w:spacing w:line="200" w:lineRule="exact"/>
        <w:rPr>
          <w:rFonts w:asciiTheme="minorHAnsi" w:hAnsiTheme="minorHAnsi" w:cstheme="minorHAnsi"/>
        </w:rPr>
      </w:pPr>
    </w:p>
    <w:p w14:paraId="30D8B6A1" w14:textId="77777777" w:rsidR="003C1B17" w:rsidRPr="00420E20" w:rsidRDefault="003C1B17">
      <w:pPr>
        <w:spacing w:before="8" w:line="280" w:lineRule="exact"/>
        <w:rPr>
          <w:rFonts w:asciiTheme="minorHAnsi" w:hAnsiTheme="minorHAnsi" w:cstheme="minorHAnsi"/>
          <w:sz w:val="28"/>
          <w:szCs w:val="28"/>
        </w:rPr>
      </w:pPr>
    </w:p>
    <w:p w14:paraId="04E2FD48" w14:textId="77777777" w:rsidR="003C1B17" w:rsidRPr="00420E20" w:rsidRDefault="00C14C10">
      <w:pPr>
        <w:spacing w:line="252" w:lineRule="auto"/>
        <w:ind w:left="122" w:right="168"/>
        <w:rPr>
          <w:rFonts w:asciiTheme="minorHAnsi" w:hAnsiTheme="minorHAnsi" w:cstheme="minorHAnsi"/>
          <w:sz w:val="22"/>
          <w:szCs w:val="22"/>
        </w:rPr>
      </w:pPr>
      <w:r w:rsidRPr="00420E20">
        <w:rPr>
          <w:rFonts w:asciiTheme="minorHAnsi" w:hAnsiTheme="minorHAnsi" w:cstheme="minorHAnsi"/>
          <w:sz w:val="22"/>
          <w:szCs w:val="22"/>
        </w:rPr>
        <w:t>G</w:t>
      </w:r>
      <w:r w:rsidRPr="00420E20">
        <w:rPr>
          <w:rFonts w:asciiTheme="minorHAnsi" w:hAnsiTheme="minorHAnsi" w:cstheme="minorHAnsi"/>
          <w:sz w:val="22"/>
          <w:szCs w:val="22"/>
        </w:rPr>
        <w:t>i</w:t>
      </w:r>
      <w:r w:rsidRPr="00420E20">
        <w:rPr>
          <w:rFonts w:asciiTheme="minorHAnsi" w:hAnsiTheme="minorHAnsi" w:cstheme="minorHAnsi"/>
          <w:sz w:val="22"/>
          <w:szCs w:val="22"/>
        </w:rPr>
        <w:t>v</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na</w:t>
      </w:r>
      <w:r w:rsidRPr="00420E20">
        <w:rPr>
          <w:rFonts w:asciiTheme="minorHAnsi" w:hAnsiTheme="minorHAnsi" w:cstheme="minorHAnsi"/>
          <w:sz w:val="22"/>
          <w:szCs w:val="22"/>
        </w:rPr>
        <w:t>m</w:t>
      </w:r>
      <w:r w:rsidRPr="00420E20">
        <w:rPr>
          <w:rFonts w:asciiTheme="minorHAnsi" w:hAnsiTheme="minorHAnsi" w:cstheme="minorHAnsi"/>
          <w:sz w:val="22"/>
          <w:szCs w:val="22"/>
        </w:rPr>
        <w:t>e</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add</w:t>
      </w:r>
      <w:r w:rsidRPr="00420E20">
        <w:rPr>
          <w:rFonts w:asciiTheme="minorHAnsi" w:hAnsiTheme="minorHAnsi" w:cstheme="minorHAnsi"/>
          <w:sz w:val="22"/>
          <w:szCs w:val="22"/>
        </w:rPr>
        <w:t>r</w:t>
      </w:r>
      <w:r w:rsidRPr="00420E20">
        <w:rPr>
          <w:rFonts w:asciiTheme="minorHAnsi" w:hAnsiTheme="minorHAnsi" w:cstheme="minorHAnsi"/>
          <w:sz w:val="22"/>
          <w:szCs w:val="22"/>
        </w:rPr>
        <w:t>es</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e</w:t>
      </w:r>
      <w:r w:rsidRPr="00420E20">
        <w:rPr>
          <w:rFonts w:asciiTheme="minorHAnsi" w:hAnsiTheme="minorHAnsi" w:cstheme="minorHAnsi"/>
          <w:sz w:val="22"/>
          <w:szCs w:val="22"/>
        </w:rPr>
        <w:t>l</w:t>
      </w:r>
      <w:r w:rsidRPr="00420E20">
        <w:rPr>
          <w:rFonts w:asciiTheme="minorHAnsi" w:hAnsiTheme="minorHAnsi" w:cstheme="minorHAnsi"/>
          <w:sz w:val="22"/>
          <w:szCs w:val="22"/>
        </w:rPr>
        <w:t>ephon</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nu</w:t>
      </w:r>
      <w:r w:rsidRPr="00420E20">
        <w:rPr>
          <w:rFonts w:asciiTheme="minorHAnsi" w:hAnsiTheme="minorHAnsi" w:cstheme="minorHAnsi"/>
          <w:sz w:val="22"/>
          <w:szCs w:val="22"/>
        </w:rPr>
        <w:t>m</w:t>
      </w:r>
      <w:r w:rsidRPr="00420E20">
        <w:rPr>
          <w:rFonts w:asciiTheme="minorHAnsi" w:hAnsiTheme="minorHAnsi" w:cstheme="minorHAnsi"/>
          <w:sz w:val="22"/>
          <w:szCs w:val="22"/>
        </w:rPr>
        <w:t>be</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r</w:t>
      </w:r>
      <w:r w:rsidRPr="00420E20">
        <w:rPr>
          <w:rFonts w:asciiTheme="minorHAnsi" w:hAnsiTheme="minorHAnsi" w:cstheme="minorHAnsi"/>
          <w:sz w:val="22"/>
          <w:szCs w:val="22"/>
        </w:rPr>
        <w:t>e</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w:t>
      </w:r>
      <w:r w:rsidRPr="00420E20">
        <w:rPr>
          <w:rFonts w:asciiTheme="minorHAnsi" w:hAnsiTheme="minorHAnsi" w:cstheme="minorHAnsi"/>
          <w:sz w:val="22"/>
          <w:szCs w:val="22"/>
        </w:rPr>
        <w:t>e</w:t>
      </w:r>
      <w:r w:rsidRPr="00420E20">
        <w:rPr>
          <w:rFonts w:asciiTheme="minorHAnsi" w:hAnsiTheme="minorHAnsi" w:cstheme="minorHAnsi"/>
          <w:sz w:val="22"/>
          <w:szCs w:val="22"/>
        </w:rPr>
        <w:t>f</w:t>
      </w:r>
      <w:r w:rsidRPr="00420E20">
        <w:rPr>
          <w:rFonts w:asciiTheme="minorHAnsi" w:hAnsiTheme="minorHAnsi" w:cstheme="minorHAnsi"/>
          <w:sz w:val="22"/>
          <w:szCs w:val="22"/>
        </w:rPr>
        <w:t>e</w:t>
      </w:r>
      <w:r w:rsidRPr="00420E20">
        <w:rPr>
          <w:rFonts w:asciiTheme="minorHAnsi" w:hAnsiTheme="minorHAnsi" w:cstheme="minorHAnsi"/>
          <w:sz w:val="22"/>
          <w:szCs w:val="22"/>
        </w:rPr>
        <w:t>r</w:t>
      </w:r>
      <w:r w:rsidRPr="00420E20">
        <w:rPr>
          <w:rFonts w:asciiTheme="minorHAnsi" w:hAnsiTheme="minorHAnsi" w:cstheme="minorHAnsi"/>
          <w:sz w:val="22"/>
          <w:szCs w:val="22"/>
        </w:rPr>
        <w:t>ence</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w</w:t>
      </w:r>
      <w:r w:rsidRPr="00420E20">
        <w:rPr>
          <w:rFonts w:asciiTheme="minorHAnsi" w:hAnsiTheme="minorHAnsi" w:cstheme="minorHAnsi"/>
          <w:sz w:val="22"/>
          <w:szCs w:val="22"/>
        </w:rPr>
        <w:t>h</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r</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no</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w:t>
      </w:r>
      <w:r w:rsidRPr="00420E20">
        <w:rPr>
          <w:rFonts w:asciiTheme="minorHAnsi" w:hAnsiTheme="minorHAnsi" w:cstheme="minorHAnsi"/>
          <w:sz w:val="22"/>
          <w:szCs w:val="22"/>
        </w:rPr>
        <w:t>e</w:t>
      </w:r>
      <w:r w:rsidRPr="00420E20">
        <w:rPr>
          <w:rFonts w:asciiTheme="minorHAnsi" w:hAnsiTheme="minorHAnsi" w:cstheme="minorHAnsi"/>
          <w:sz w:val="22"/>
          <w:szCs w:val="22"/>
        </w:rPr>
        <w:t>l</w:t>
      </w:r>
      <w:r w:rsidRPr="00420E20">
        <w:rPr>
          <w:rFonts w:asciiTheme="minorHAnsi" w:hAnsiTheme="minorHAnsi" w:cstheme="minorHAnsi"/>
          <w:sz w:val="22"/>
          <w:szCs w:val="22"/>
        </w:rPr>
        <w:t>a</w:t>
      </w:r>
      <w:r w:rsidRPr="00420E20">
        <w:rPr>
          <w:rFonts w:asciiTheme="minorHAnsi" w:hAnsiTheme="minorHAnsi" w:cstheme="minorHAnsi"/>
          <w:sz w:val="22"/>
          <w:szCs w:val="22"/>
        </w:rPr>
        <w:t>t</w:t>
      </w:r>
      <w:r w:rsidRPr="00420E20">
        <w:rPr>
          <w:rFonts w:asciiTheme="minorHAnsi" w:hAnsiTheme="minorHAnsi" w:cstheme="minorHAnsi"/>
          <w:sz w:val="22"/>
          <w:szCs w:val="22"/>
        </w:rPr>
        <w:t>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yo</w:t>
      </w:r>
      <w:r w:rsidRPr="00420E20">
        <w:rPr>
          <w:rFonts w:asciiTheme="minorHAnsi" w:hAnsiTheme="minorHAnsi" w:cstheme="minorHAnsi"/>
          <w:sz w:val="22"/>
          <w:szCs w:val="22"/>
        </w:rPr>
        <w:t>u</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w</w:t>
      </w:r>
      <w:r w:rsidRPr="00420E20">
        <w:rPr>
          <w:rFonts w:asciiTheme="minorHAnsi" w:hAnsiTheme="minorHAnsi" w:cstheme="minorHAnsi"/>
          <w:sz w:val="22"/>
          <w:szCs w:val="22"/>
        </w:rPr>
        <w:t>h</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 </w:t>
      </w:r>
      <w:r w:rsidRPr="00420E20">
        <w:rPr>
          <w:rFonts w:asciiTheme="minorHAnsi" w:hAnsiTheme="minorHAnsi" w:cstheme="minorHAnsi"/>
          <w:w w:val="103"/>
          <w:sz w:val="22"/>
          <w:szCs w:val="22"/>
        </w:rPr>
        <w:t>a</w:t>
      </w:r>
      <w:r w:rsidRPr="00420E20">
        <w:rPr>
          <w:rFonts w:asciiTheme="minorHAnsi" w:hAnsiTheme="minorHAnsi" w:cstheme="minorHAnsi"/>
          <w:w w:val="102"/>
          <w:sz w:val="22"/>
          <w:szCs w:val="22"/>
        </w:rPr>
        <w:t>r</w:t>
      </w:r>
      <w:r w:rsidRPr="00420E20">
        <w:rPr>
          <w:rFonts w:asciiTheme="minorHAnsi" w:hAnsiTheme="minorHAnsi" w:cstheme="minorHAnsi"/>
          <w:w w:val="103"/>
          <w:sz w:val="22"/>
          <w:szCs w:val="22"/>
        </w:rPr>
        <w:t>e</w:t>
      </w:r>
      <w:r w:rsidRPr="00420E20">
        <w:rPr>
          <w:rFonts w:asciiTheme="minorHAnsi" w:hAnsiTheme="minorHAnsi" w:cstheme="minorHAnsi"/>
          <w:sz w:val="22"/>
          <w:szCs w:val="22"/>
        </w:rPr>
        <w:t xml:space="preserve"> no</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w:t>
      </w:r>
      <w:r w:rsidRPr="00420E20">
        <w:rPr>
          <w:rFonts w:asciiTheme="minorHAnsi" w:hAnsiTheme="minorHAnsi" w:cstheme="minorHAnsi"/>
          <w:sz w:val="22"/>
          <w:szCs w:val="22"/>
        </w:rPr>
        <w:t>r</w:t>
      </w:r>
      <w:r w:rsidRPr="00420E20">
        <w:rPr>
          <w:rFonts w:asciiTheme="minorHAnsi" w:hAnsiTheme="minorHAnsi" w:cstheme="minorHAnsi"/>
          <w:sz w:val="22"/>
          <w:szCs w:val="22"/>
        </w:rPr>
        <w:t>ev</w:t>
      </w:r>
      <w:r w:rsidRPr="00420E20">
        <w:rPr>
          <w:rFonts w:asciiTheme="minorHAnsi" w:hAnsiTheme="minorHAnsi" w:cstheme="minorHAnsi"/>
          <w:sz w:val="22"/>
          <w:szCs w:val="22"/>
        </w:rPr>
        <w:t>i</w:t>
      </w:r>
      <w:r w:rsidRPr="00420E20">
        <w:rPr>
          <w:rFonts w:asciiTheme="minorHAnsi" w:hAnsiTheme="minorHAnsi" w:cstheme="minorHAnsi"/>
          <w:sz w:val="22"/>
          <w:szCs w:val="22"/>
        </w:rPr>
        <w:t>ou</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w w:val="103"/>
          <w:sz w:val="22"/>
          <w:szCs w:val="22"/>
        </w:rPr>
        <w:t>e</w:t>
      </w:r>
      <w:r w:rsidRPr="00420E20">
        <w:rPr>
          <w:rFonts w:asciiTheme="minorHAnsi" w:hAnsiTheme="minorHAnsi" w:cstheme="minorHAnsi"/>
          <w:w w:val="102"/>
          <w:sz w:val="22"/>
          <w:szCs w:val="22"/>
        </w:rPr>
        <w:t>m</w:t>
      </w:r>
      <w:r w:rsidRPr="00420E20">
        <w:rPr>
          <w:rFonts w:asciiTheme="minorHAnsi" w:hAnsiTheme="minorHAnsi" w:cstheme="minorHAnsi"/>
          <w:w w:val="102"/>
          <w:sz w:val="22"/>
          <w:szCs w:val="22"/>
        </w:rPr>
        <w:t>p</w:t>
      </w:r>
      <w:r w:rsidRPr="00420E20">
        <w:rPr>
          <w:rFonts w:asciiTheme="minorHAnsi" w:hAnsiTheme="minorHAnsi" w:cstheme="minorHAnsi"/>
          <w:w w:val="102"/>
          <w:sz w:val="22"/>
          <w:szCs w:val="22"/>
        </w:rPr>
        <w:t>l</w:t>
      </w:r>
      <w:r w:rsidRPr="00420E20">
        <w:rPr>
          <w:rFonts w:asciiTheme="minorHAnsi" w:hAnsiTheme="minorHAnsi" w:cstheme="minorHAnsi"/>
          <w:w w:val="102"/>
          <w:sz w:val="22"/>
          <w:szCs w:val="22"/>
        </w:rPr>
        <w:t>oye</w:t>
      </w:r>
      <w:r w:rsidRPr="00420E20">
        <w:rPr>
          <w:rFonts w:asciiTheme="minorHAnsi" w:hAnsiTheme="minorHAnsi" w:cstheme="minorHAnsi"/>
          <w:w w:val="102"/>
          <w:sz w:val="22"/>
          <w:szCs w:val="22"/>
        </w:rPr>
        <w:t>r</w:t>
      </w:r>
      <w:r w:rsidRPr="00420E20">
        <w:rPr>
          <w:rFonts w:asciiTheme="minorHAnsi" w:hAnsiTheme="minorHAnsi" w:cstheme="minorHAnsi"/>
          <w:w w:val="102"/>
          <w:sz w:val="22"/>
          <w:szCs w:val="22"/>
        </w:rPr>
        <w:t>s</w:t>
      </w:r>
      <w:r w:rsidRPr="00420E20">
        <w:rPr>
          <w:rFonts w:asciiTheme="minorHAnsi" w:hAnsiTheme="minorHAnsi" w:cstheme="minorHAnsi"/>
          <w:w w:val="102"/>
          <w:sz w:val="22"/>
          <w:szCs w:val="22"/>
        </w:rPr>
        <w:t>.</w:t>
      </w:r>
    </w:p>
    <w:p w14:paraId="131B6EE1" w14:textId="77777777" w:rsidR="003C1B17" w:rsidRPr="00420E20" w:rsidRDefault="003C1B17">
      <w:pPr>
        <w:spacing w:before="15" w:line="240" w:lineRule="exact"/>
        <w:rPr>
          <w:rFonts w:asciiTheme="minorHAnsi" w:hAnsiTheme="minorHAnsi" w:cstheme="minorHAnsi"/>
          <w:sz w:val="24"/>
          <w:szCs w:val="24"/>
        </w:rPr>
      </w:pPr>
    </w:p>
    <w:p w14:paraId="1E79584D" w14:textId="77777777" w:rsidR="003C1B17" w:rsidRPr="00420E20" w:rsidRDefault="00C14C10">
      <w:pPr>
        <w:ind w:left="1562"/>
        <w:rPr>
          <w:rFonts w:asciiTheme="minorHAnsi" w:hAnsiTheme="minorHAnsi" w:cstheme="minorHAnsi"/>
          <w:sz w:val="22"/>
          <w:szCs w:val="22"/>
        </w:rPr>
        <w:sectPr w:rsidR="003C1B17" w:rsidRPr="00420E20">
          <w:pgSz w:w="12240" w:h="15840"/>
          <w:pgMar w:top="1400" w:right="1340" w:bottom="280" w:left="1320" w:header="0" w:footer="1084" w:gutter="0"/>
          <w:cols w:space="720"/>
        </w:sectPr>
      </w:pPr>
      <w:r w:rsidRPr="00420E20">
        <w:rPr>
          <w:rFonts w:asciiTheme="minorHAnsi" w:hAnsiTheme="minorHAnsi" w:cstheme="minorHAnsi"/>
        </w:rPr>
        <w:pict w14:anchorId="25F10B2B">
          <v:group id="_x0000_s1060" style="position:absolute;left:0;text-align:left;margin-left:1in;margin-top:34pt;width:467.75pt;height:0;z-index:-251656704;mso-position-horizontal-relative:page" coordorigin="1440,680" coordsize="9355,0">
            <v:shape id="_x0000_s1061" style="position:absolute;left:1440;top:680;width:9355;height:0" coordorigin="1440,680" coordsize="9355,0" path="m1440,680r9355,e" filled="f" strokeweight=".26444mm">
              <v:path arrowok="t"/>
            </v:shape>
            <w10:wrap anchorx="page"/>
          </v:group>
        </w:pict>
      </w:r>
      <w:r w:rsidRPr="00420E20">
        <w:rPr>
          <w:rFonts w:asciiTheme="minorHAnsi" w:hAnsiTheme="minorHAnsi" w:cstheme="minorHAnsi"/>
        </w:rPr>
        <w:pict w14:anchorId="2B4643B8">
          <v:group id="_x0000_s1058" style="position:absolute;left:0;text-align:left;margin-left:1in;margin-top:62.9pt;width:467.75pt;height:0;z-index:-251655680;mso-position-horizontal-relative:page" coordorigin="1440,1258" coordsize="9355,0">
            <v:shape id="_x0000_s1059" style="position:absolute;left:1440;top:1258;width:9355;height:0" coordorigin="1440,1258" coordsize="9355,0" path="m1440,1258r9355,e" filled="f" strokeweight=".26444mm">
              <v:path arrowok="t"/>
            </v:shape>
            <w10:wrap anchorx="page"/>
          </v:group>
        </w:pict>
      </w:r>
      <w:r w:rsidRPr="00420E20">
        <w:rPr>
          <w:rFonts w:asciiTheme="minorHAnsi" w:hAnsiTheme="minorHAnsi" w:cstheme="minorHAnsi"/>
        </w:rPr>
        <w:pict w14:anchorId="41A0AE2E">
          <v:group id="_x0000_s1056" style="position:absolute;left:0;text-align:left;margin-left:1in;margin-top:89.9pt;width:467.75pt;height:0;z-index:-251654656;mso-position-horizontal-relative:page" coordorigin="1440,1798" coordsize="9355,0">
            <v:shape id="_x0000_s1057" style="position:absolute;left:1440;top:1798;width:9355;height:0" coordorigin="1440,1798" coordsize="9355,0" path="m1440,1798r9355,e" filled="f" strokeweight=".26444mm">
              <v:path arrowok="t"/>
            </v:shape>
            <w10:wrap anchorx="page"/>
          </v:group>
        </w:pict>
      </w:r>
      <w:r w:rsidRPr="00420E20">
        <w:rPr>
          <w:rFonts w:asciiTheme="minorHAnsi" w:hAnsiTheme="minorHAnsi" w:cstheme="minorHAnsi"/>
          <w:sz w:val="22"/>
          <w:szCs w:val="22"/>
        </w:rPr>
        <w:t>N</w:t>
      </w:r>
      <w:r w:rsidRPr="00420E20">
        <w:rPr>
          <w:rFonts w:asciiTheme="minorHAnsi" w:hAnsiTheme="minorHAnsi" w:cstheme="minorHAnsi"/>
          <w:sz w:val="22"/>
          <w:szCs w:val="22"/>
        </w:rPr>
        <w:t>a</w:t>
      </w:r>
      <w:r w:rsidRPr="00420E20">
        <w:rPr>
          <w:rFonts w:asciiTheme="minorHAnsi" w:hAnsiTheme="minorHAnsi" w:cstheme="minorHAnsi"/>
          <w:sz w:val="22"/>
          <w:szCs w:val="22"/>
        </w:rPr>
        <w:t>m</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dd</w:t>
      </w:r>
      <w:r w:rsidRPr="00420E20">
        <w:rPr>
          <w:rFonts w:asciiTheme="minorHAnsi" w:hAnsiTheme="minorHAnsi" w:cstheme="minorHAnsi"/>
          <w:sz w:val="22"/>
          <w:szCs w:val="22"/>
        </w:rPr>
        <w:t>r</w:t>
      </w:r>
      <w:r w:rsidRPr="00420E20">
        <w:rPr>
          <w:rFonts w:asciiTheme="minorHAnsi" w:hAnsiTheme="minorHAnsi" w:cstheme="minorHAnsi"/>
          <w:sz w:val="22"/>
          <w:szCs w:val="22"/>
        </w:rPr>
        <w:t>es</w:t>
      </w:r>
      <w:r w:rsidRPr="00420E20">
        <w:rPr>
          <w:rFonts w:asciiTheme="minorHAnsi" w:hAnsiTheme="minorHAnsi" w:cstheme="minorHAnsi"/>
          <w:sz w:val="22"/>
          <w:szCs w:val="22"/>
        </w:rPr>
        <w:t xml:space="preserve">s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Te</w:t>
      </w:r>
      <w:r w:rsidRPr="00420E20">
        <w:rPr>
          <w:rFonts w:asciiTheme="minorHAnsi" w:hAnsiTheme="minorHAnsi" w:cstheme="minorHAnsi"/>
          <w:sz w:val="22"/>
          <w:szCs w:val="22"/>
        </w:rPr>
        <w:t>l</w:t>
      </w:r>
      <w:r w:rsidRPr="00420E20">
        <w:rPr>
          <w:rFonts w:asciiTheme="minorHAnsi" w:hAnsiTheme="minorHAnsi" w:cstheme="minorHAnsi"/>
          <w:sz w:val="22"/>
          <w:szCs w:val="22"/>
        </w:rPr>
        <w:t>ephon</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N</w:t>
      </w:r>
      <w:r w:rsidRPr="00420E20">
        <w:rPr>
          <w:rFonts w:asciiTheme="minorHAnsi" w:hAnsiTheme="minorHAnsi" w:cstheme="minorHAnsi"/>
          <w:w w:val="102"/>
          <w:sz w:val="22"/>
          <w:szCs w:val="22"/>
        </w:rPr>
        <w:t>u</w:t>
      </w:r>
      <w:r w:rsidRPr="00420E20">
        <w:rPr>
          <w:rFonts w:asciiTheme="minorHAnsi" w:hAnsiTheme="minorHAnsi" w:cstheme="minorHAnsi"/>
          <w:w w:val="102"/>
          <w:sz w:val="22"/>
          <w:szCs w:val="22"/>
        </w:rPr>
        <w:t>m</w:t>
      </w:r>
      <w:r w:rsidRPr="00420E20">
        <w:rPr>
          <w:rFonts w:asciiTheme="minorHAnsi" w:hAnsiTheme="minorHAnsi" w:cstheme="minorHAnsi"/>
          <w:w w:val="102"/>
          <w:sz w:val="22"/>
          <w:szCs w:val="22"/>
        </w:rPr>
        <w:t>be</w:t>
      </w:r>
      <w:r w:rsidRPr="00420E20">
        <w:rPr>
          <w:rFonts w:asciiTheme="minorHAnsi" w:hAnsiTheme="minorHAnsi" w:cstheme="minorHAnsi"/>
          <w:w w:val="102"/>
          <w:sz w:val="22"/>
          <w:szCs w:val="22"/>
        </w:rPr>
        <w:t>r</w:t>
      </w:r>
    </w:p>
    <w:p w14:paraId="38354312" w14:textId="573DC216" w:rsidR="003C1B17" w:rsidRPr="00420E20" w:rsidRDefault="00860123">
      <w:pPr>
        <w:spacing w:before="1" w:line="240" w:lineRule="exact"/>
        <w:rPr>
          <w:rFonts w:asciiTheme="minorHAnsi" w:hAnsiTheme="minorHAnsi" w:cstheme="minorHAnsi"/>
          <w:sz w:val="24"/>
          <w:szCs w:val="24"/>
        </w:rPr>
      </w:pPr>
      <w:r w:rsidRPr="00420E20">
        <w:rPr>
          <w:rFonts w:asciiTheme="minorHAnsi" w:hAnsiTheme="minorHAnsi" w:cstheme="minorHAnsi"/>
        </w:rPr>
        <w:pict w14:anchorId="4C46E75D">
          <v:group id="_x0000_s1054" style="position:absolute;margin-left:65.25pt;margin-top:41.7pt;width:467.75pt;height:0;z-index:-251646464;mso-position-horizontal-relative:page;mso-position-vertical-relative:page" coordorigin="1440,1809" coordsize="9355,0">
            <v:shape id="_x0000_s1055" style="position:absolute;left:1440;top:1809;width:9355;height:0" coordorigin="1440,1809" coordsize="9355,0" path="m1440,1809r9355,e" filled="f" strokeweight=".90975mm">
              <v:path arrowok="t"/>
            </v:shape>
            <w10:wrap anchorx="page" anchory="page"/>
          </v:group>
        </w:pict>
      </w:r>
    </w:p>
    <w:p w14:paraId="6E5AD18B" w14:textId="77777777" w:rsidR="003C1B17" w:rsidRPr="00420E20" w:rsidRDefault="00C14C10">
      <w:pPr>
        <w:spacing w:before="37"/>
        <w:ind w:left="3103" w:right="3086"/>
        <w:jc w:val="center"/>
        <w:rPr>
          <w:rFonts w:asciiTheme="minorHAnsi" w:hAnsiTheme="minorHAnsi" w:cstheme="minorHAnsi"/>
          <w:sz w:val="22"/>
          <w:szCs w:val="22"/>
        </w:rPr>
      </w:pPr>
      <w:r w:rsidRPr="00420E20">
        <w:rPr>
          <w:rFonts w:asciiTheme="minorHAnsi" w:hAnsiTheme="minorHAnsi" w:cstheme="minorHAnsi"/>
          <w:b/>
          <w:w w:val="102"/>
          <w:sz w:val="22"/>
          <w:szCs w:val="22"/>
        </w:rPr>
        <w:t>EDUCAT</w:t>
      </w:r>
      <w:r w:rsidRPr="00420E20">
        <w:rPr>
          <w:rFonts w:asciiTheme="minorHAnsi" w:hAnsiTheme="minorHAnsi" w:cstheme="minorHAnsi"/>
          <w:b/>
          <w:w w:val="102"/>
          <w:sz w:val="22"/>
          <w:szCs w:val="22"/>
        </w:rPr>
        <w:t>I</w:t>
      </w:r>
      <w:r w:rsidRPr="00420E20">
        <w:rPr>
          <w:rFonts w:asciiTheme="minorHAnsi" w:hAnsiTheme="minorHAnsi" w:cstheme="minorHAnsi"/>
          <w:b/>
          <w:w w:val="102"/>
          <w:sz w:val="22"/>
          <w:szCs w:val="22"/>
        </w:rPr>
        <w:t>ONA</w:t>
      </w:r>
      <w:r w:rsidRPr="00420E20">
        <w:rPr>
          <w:rFonts w:asciiTheme="minorHAnsi" w:hAnsiTheme="minorHAnsi" w:cstheme="minorHAnsi"/>
          <w:b/>
          <w:w w:val="103"/>
          <w:sz w:val="22"/>
          <w:szCs w:val="22"/>
        </w:rPr>
        <w:t>L</w:t>
      </w:r>
      <w:r w:rsidRPr="00420E20">
        <w:rPr>
          <w:rFonts w:asciiTheme="minorHAnsi" w:hAnsiTheme="minorHAnsi" w:cstheme="minorHAnsi"/>
          <w:b/>
          <w:sz w:val="22"/>
          <w:szCs w:val="22"/>
        </w:rPr>
        <w:t xml:space="preserve"> </w:t>
      </w:r>
      <w:r w:rsidRPr="00420E20">
        <w:rPr>
          <w:rFonts w:asciiTheme="minorHAnsi" w:hAnsiTheme="minorHAnsi" w:cstheme="minorHAnsi"/>
          <w:b/>
          <w:w w:val="102"/>
          <w:sz w:val="22"/>
          <w:szCs w:val="22"/>
        </w:rPr>
        <w:t>BACKGROUN</w:t>
      </w:r>
      <w:r w:rsidRPr="00420E20">
        <w:rPr>
          <w:rFonts w:asciiTheme="minorHAnsi" w:hAnsiTheme="minorHAnsi" w:cstheme="minorHAnsi"/>
          <w:b/>
          <w:w w:val="102"/>
          <w:sz w:val="22"/>
          <w:szCs w:val="22"/>
        </w:rPr>
        <w:t>D</w:t>
      </w:r>
    </w:p>
    <w:p w14:paraId="2D25B0B1" w14:textId="77777777" w:rsidR="003C1B17" w:rsidRPr="00420E20" w:rsidRDefault="003C1B17">
      <w:pPr>
        <w:spacing w:before="3" w:line="120" w:lineRule="exact"/>
        <w:rPr>
          <w:rFonts w:asciiTheme="minorHAnsi" w:hAnsiTheme="minorHAnsi" w:cstheme="minorHAnsi"/>
          <w:sz w:val="13"/>
          <w:szCs w:val="13"/>
        </w:rPr>
      </w:pPr>
    </w:p>
    <w:p w14:paraId="19F83F0F" w14:textId="3C3BA535" w:rsidR="003C1B17" w:rsidRPr="00420E20" w:rsidRDefault="00C14C10">
      <w:pPr>
        <w:ind w:left="120"/>
        <w:rPr>
          <w:rFonts w:asciiTheme="minorHAnsi" w:hAnsiTheme="minorHAnsi" w:cstheme="minorHAnsi"/>
          <w:sz w:val="22"/>
          <w:szCs w:val="22"/>
        </w:rPr>
      </w:pPr>
      <w:r w:rsidRPr="00420E20">
        <w:rPr>
          <w:rFonts w:asciiTheme="minorHAnsi" w:hAnsiTheme="minorHAnsi" w:cstheme="minorHAnsi"/>
          <w:sz w:val="22"/>
          <w:szCs w:val="22"/>
        </w:rPr>
        <w:t>H</w:t>
      </w:r>
      <w:r w:rsidRPr="00420E20">
        <w:rPr>
          <w:rFonts w:asciiTheme="minorHAnsi" w:hAnsiTheme="minorHAnsi" w:cstheme="minorHAnsi"/>
          <w:sz w:val="22"/>
          <w:szCs w:val="22"/>
        </w:rPr>
        <w:t>i</w:t>
      </w:r>
      <w:r w:rsidRPr="00420E20">
        <w:rPr>
          <w:rFonts w:asciiTheme="minorHAnsi" w:hAnsiTheme="minorHAnsi" w:cstheme="minorHAnsi"/>
          <w:sz w:val="22"/>
          <w:szCs w:val="22"/>
        </w:rPr>
        <w:t>g</w:t>
      </w:r>
      <w:r w:rsidRPr="00420E20">
        <w:rPr>
          <w:rFonts w:asciiTheme="minorHAnsi" w:hAnsiTheme="minorHAnsi" w:cstheme="minorHAnsi"/>
          <w:sz w:val="22"/>
          <w:szCs w:val="22"/>
        </w:rPr>
        <w:t>h</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Schoo</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w:t>
      </w:r>
      <w:r w:rsidRPr="00420E20">
        <w:rPr>
          <w:rFonts w:asciiTheme="minorHAnsi" w:hAnsiTheme="minorHAnsi" w:cstheme="minorHAnsi"/>
          <w:sz w:val="22"/>
          <w:szCs w:val="22"/>
        </w:rPr>
        <w:t>i</w:t>
      </w:r>
      <w:r w:rsidRPr="00420E20">
        <w:rPr>
          <w:rFonts w:asciiTheme="minorHAnsi" w:hAnsiTheme="minorHAnsi" w:cstheme="minorHAnsi"/>
          <w:sz w:val="22"/>
          <w:szCs w:val="22"/>
        </w:rPr>
        <w:t>p</w:t>
      </w:r>
      <w:r w:rsidRPr="00420E20">
        <w:rPr>
          <w:rFonts w:asciiTheme="minorHAnsi" w:hAnsiTheme="minorHAnsi" w:cstheme="minorHAnsi"/>
          <w:sz w:val="22"/>
          <w:szCs w:val="22"/>
        </w:rPr>
        <w:t>l</w:t>
      </w:r>
      <w:r w:rsidRPr="00420E20">
        <w:rPr>
          <w:rFonts w:asciiTheme="minorHAnsi" w:hAnsiTheme="minorHAnsi" w:cstheme="minorHAnsi"/>
          <w:sz w:val="22"/>
          <w:szCs w:val="22"/>
        </w:rPr>
        <w:t>o</w:t>
      </w:r>
      <w:r w:rsidRPr="00420E20">
        <w:rPr>
          <w:rFonts w:asciiTheme="minorHAnsi" w:hAnsiTheme="minorHAnsi" w:cstheme="minorHAnsi"/>
          <w:sz w:val="22"/>
          <w:szCs w:val="22"/>
        </w:rPr>
        <w:t>m</w:t>
      </w:r>
      <w:r w:rsidRPr="00420E20">
        <w:rPr>
          <w:rFonts w:asciiTheme="minorHAnsi" w:hAnsiTheme="minorHAnsi" w:cstheme="minorHAnsi"/>
          <w:sz w:val="22"/>
          <w:szCs w:val="22"/>
        </w:rPr>
        <w:t>a</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G</w:t>
      </w:r>
      <w:r w:rsidRPr="00420E20">
        <w:rPr>
          <w:rFonts w:asciiTheme="minorHAnsi" w:hAnsiTheme="minorHAnsi" w:cstheme="minorHAnsi"/>
          <w:sz w:val="22"/>
          <w:szCs w:val="22"/>
        </w:rPr>
        <w:t>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Y</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s                   </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No</w:t>
      </w:r>
    </w:p>
    <w:p w14:paraId="6397E43C" w14:textId="77777777" w:rsidR="003C1B17" w:rsidRPr="00420E20" w:rsidRDefault="003C1B17">
      <w:pPr>
        <w:spacing w:before="3" w:line="120" w:lineRule="exact"/>
        <w:rPr>
          <w:rFonts w:asciiTheme="minorHAnsi" w:hAnsiTheme="minorHAnsi" w:cstheme="minorHAnsi"/>
          <w:sz w:val="13"/>
          <w:szCs w:val="13"/>
        </w:rPr>
      </w:pPr>
    </w:p>
    <w:p w14:paraId="551BBE11" w14:textId="1ED38014" w:rsidR="003C1B17" w:rsidRPr="00420E20" w:rsidRDefault="00C14C10">
      <w:pPr>
        <w:ind w:left="120"/>
        <w:rPr>
          <w:rFonts w:asciiTheme="minorHAnsi" w:hAnsiTheme="minorHAnsi" w:cstheme="minorHAnsi"/>
          <w:sz w:val="22"/>
          <w:szCs w:val="22"/>
        </w:rPr>
      </w:pPr>
      <w:r w:rsidRPr="00420E20">
        <w:rPr>
          <w:rFonts w:asciiTheme="minorHAnsi" w:hAnsiTheme="minorHAnsi" w:cstheme="minorHAnsi"/>
          <w:sz w:val="22"/>
          <w:szCs w:val="22"/>
        </w:rPr>
        <w:t>H</w:t>
      </w:r>
      <w:r w:rsidRPr="00420E20">
        <w:rPr>
          <w:rFonts w:asciiTheme="minorHAnsi" w:hAnsiTheme="minorHAnsi" w:cstheme="minorHAnsi"/>
          <w:sz w:val="22"/>
          <w:szCs w:val="22"/>
        </w:rPr>
        <w:t>i</w:t>
      </w:r>
      <w:r w:rsidRPr="00420E20">
        <w:rPr>
          <w:rFonts w:asciiTheme="minorHAnsi" w:hAnsiTheme="minorHAnsi" w:cstheme="minorHAnsi"/>
          <w:sz w:val="22"/>
          <w:szCs w:val="22"/>
        </w:rPr>
        <w:t>g</w:t>
      </w:r>
      <w:r w:rsidRPr="00420E20">
        <w:rPr>
          <w:rFonts w:asciiTheme="minorHAnsi" w:hAnsiTheme="minorHAnsi" w:cstheme="minorHAnsi"/>
          <w:sz w:val="22"/>
          <w:szCs w:val="22"/>
        </w:rPr>
        <w:t>h</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Schoo</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G</w:t>
      </w:r>
      <w:r w:rsidRPr="00420E20">
        <w:rPr>
          <w:rFonts w:asciiTheme="minorHAnsi" w:hAnsiTheme="minorHAnsi" w:cstheme="minorHAnsi"/>
          <w:sz w:val="22"/>
          <w:szCs w:val="22"/>
        </w:rPr>
        <w:t>E</w:t>
      </w:r>
      <w:r w:rsidRPr="00420E20">
        <w:rPr>
          <w:rFonts w:asciiTheme="minorHAnsi" w:hAnsiTheme="minorHAnsi" w:cstheme="minorHAnsi"/>
          <w:sz w:val="22"/>
          <w:szCs w:val="22"/>
        </w:rPr>
        <w:t>D</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N</w:t>
      </w:r>
      <w:r w:rsidRPr="00420E20">
        <w:rPr>
          <w:rFonts w:asciiTheme="minorHAnsi" w:hAnsiTheme="minorHAnsi" w:cstheme="minorHAnsi"/>
          <w:w w:val="102"/>
          <w:sz w:val="22"/>
          <w:szCs w:val="22"/>
        </w:rPr>
        <w:t>a</w:t>
      </w:r>
      <w:r w:rsidRPr="00420E20">
        <w:rPr>
          <w:rFonts w:asciiTheme="minorHAnsi" w:hAnsiTheme="minorHAnsi" w:cstheme="minorHAnsi"/>
          <w:w w:val="102"/>
          <w:sz w:val="22"/>
          <w:szCs w:val="22"/>
        </w:rPr>
        <w:t>m</w:t>
      </w:r>
      <w:r w:rsidRPr="00420E20">
        <w:rPr>
          <w:rFonts w:asciiTheme="minorHAnsi" w:hAnsiTheme="minorHAnsi" w:cstheme="minorHAnsi"/>
          <w:w w:val="102"/>
          <w:sz w:val="22"/>
          <w:szCs w:val="22"/>
        </w:rPr>
        <w:t>e</w:t>
      </w:r>
      <w:r w:rsidRPr="00420E20">
        <w:rPr>
          <w:rFonts w:asciiTheme="minorHAnsi" w:hAnsiTheme="minorHAnsi" w:cstheme="minorHAnsi"/>
          <w:w w:val="102"/>
          <w:sz w:val="22"/>
          <w:szCs w:val="22"/>
        </w:rPr>
        <w:t>:</w:t>
      </w:r>
      <w:r w:rsidR="00900826">
        <w:rPr>
          <w:rFonts w:asciiTheme="minorHAnsi" w:hAnsiTheme="minorHAnsi" w:cstheme="minorHAnsi"/>
          <w:w w:val="102"/>
          <w:sz w:val="22"/>
          <w:szCs w:val="22"/>
        </w:rPr>
        <w:t xml:space="preserve"> </w:t>
      </w:r>
      <w:r w:rsidRPr="00420E20">
        <w:rPr>
          <w:rFonts w:asciiTheme="minorHAnsi" w:hAnsiTheme="minorHAnsi" w:cstheme="minorHAnsi"/>
          <w:w w:val="102"/>
          <w:sz w:val="22"/>
          <w:szCs w:val="22"/>
        </w:rPr>
        <w:t>______________________________</w:t>
      </w:r>
      <w:r w:rsidRPr="00420E20">
        <w:rPr>
          <w:rFonts w:asciiTheme="minorHAnsi" w:hAnsiTheme="minorHAnsi" w:cstheme="minorHAnsi"/>
          <w:w w:val="102"/>
          <w:sz w:val="22"/>
          <w:szCs w:val="22"/>
        </w:rPr>
        <w:t>_</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Lo</w:t>
      </w:r>
      <w:r w:rsidRPr="00420E20">
        <w:rPr>
          <w:rFonts w:asciiTheme="minorHAnsi" w:hAnsiTheme="minorHAnsi" w:cstheme="minorHAnsi"/>
          <w:w w:val="103"/>
          <w:sz w:val="22"/>
          <w:szCs w:val="22"/>
        </w:rPr>
        <w:t>ca</w:t>
      </w:r>
      <w:r w:rsidRPr="00420E20">
        <w:rPr>
          <w:rFonts w:asciiTheme="minorHAnsi" w:hAnsiTheme="minorHAnsi" w:cstheme="minorHAnsi"/>
          <w:w w:val="103"/>
          <w:sz w:val="22"/>
          <w:szCs w:val="22"/>
        </w:rPr>
        <w:t>ti</w:t>
      </w:r>
      <w:r w:rsidRPr="00420E20">
        <w:rPr>
          <w:rFonts w:asciiTheme="minorHAnsi" w:hAnsiTheme="minorHAnsi" w:cstheme="minorHAnsi"/>
          <w:w w:val="102"/>
          <w:sz w:val="22"/>
          <w:szCs w:val="22"/>
        </w:rPr>
        <w:t>on</w:t>
      </w:r>
      <w:r w:rsidRPr="00420E20">
        <w:rPr>
          <w:rFonts w:asciiTheme="minorHAnsi" w:hAnsiTheme="minorHAnsi" w:cstheme="minorHAnsi"/>
          <w:w w:val="103"/>
          <w:sz w:val="22"/>
          <w:szCs w:val="22"/>
        </w:rPr>
        <w:t>:</w:t>
      </w:r>
      <w:r w:rsidR="00900826">
        <w:rPr>
          <w:rFonts w:asciiTheme="minorHAnsi" w:hAnsiTheme="minorHAnsi" w:cstheme="minorHAnsi"/>
          <w:w w:val="103"/>
          <w:sz w:val="22"/>
          <w:szCs w:val="22"/>
        </w:rPr>
        <w:t xml:space="preserve"> </w:t>
      </w:r>
      <w:r w:rsidRPr="00420E20">
        <w:rPr>
          <w:rFonts w:asciiTheme="minorHAnsi" w:hAnsiTheme="minorHAnsi" w:cstheme="minorHAnsi"/>
          <w:w w:val="102"/>
          <w:sz w:val="22"/>
          <w:szCs w:val="22"/>
        </w:rPr>
        <w:t>____________________</w:t>
      </w:r>
    </w:p>
    <w:p w14:paraId="24577E13" w14:textId="77777777" w:rsidR="003C1B17" w:rsidRPr="00420E20" w:rsidRDefault="003C1B17">
      <w:pPr>
        <w:spacing w:before="2" w:line="100" w:lineRule="exact"/>
        <w:rPr>
          <w:rFonts w:asciiTheme="minorHAnsi" w:hAnsiTheme="minorHAnsi" w:cstheme="minorHAnsi"/>
          <w:sz w:val="10"/>
          <w:szCs w:val="10"/>
        </w:rPr>
      </w:pPr>
    </w:p>
    <w:p w14:paraId="4B8C67F5" w14:textId="77777777" w:rsidR="003C1B17" w:rsidRPr="00420E20" w:rsidRDefault="003C1B17">
      <w:pPr>
        <w:spacing w:line="200" w:lineRule="exact"/>
        <w:rPr>
          <w:rFonts w:asciiTheme="minorHAnsi" w:hAnsiTheme="minorHAnsi" w:cstheme="minorHAnsi"/>
        </w:rPr>
      </w:pPr>
    </w:p>
    <w:p w14:paraId="647CFFAA" w14:textId="77777777" w:rsidR="003C1B17" w:rsidRPr="00420E20" w:rsidRDefault="003C1B17">
      <w:pPr>
        <w:spacing w:line="200" w:lineRule="exact"/>
        <w:rPr>
          <w:rFonts w:asciiTheme="minorHAnsi" w:hAnsiTheme="minorHAnsi" w:cstheme="minorHAnsi"/>
        </w:rPr>
      </w:pPr>
    </w:p>
    <w:p w14:paraId="2A68F88C" w14:textId="24A6673E" w:rsidR="003C1B17" w:rsidRPr="00420E20" w:rsidRDefault="00C14C10">
      <w:pPr>
        <w:spacing w:line="372" w:lineRule="auto"/>
        <w:ind w:left="120" w:right="106"/>
        <w:rPr>
          <w:rFonts w:asciiTheme="minorHAnsi" w:hAnsiTheme="minorHAnsi" w:cstheme="minorHAnsi"/>
          <w:sz w:val="22"/>
          <w:szCs w:val="22"/>
        </w:rPr>
      </w:pPr>
      <w:r w:rsidRPr="00420E20">
        <w:rPr>
          <w:rFonts w:asciiTheme="minorHAnsi" w:hAnsiTheme="minorHAnsi" w:cstheme="minorHAnsi"/>
          <w:sz w:val="22"/>
          <w:szCs w:val="22"/>
        </w:rPr>
        <w:t>C</w:t>
      </w:r>
      <w:r w:rsidRPr="00420E20">
        <w:rPr>
          <w:rFonts w:asciiTheme="minorHAnsi" w:hAnsiTheme="minorHAnsi" w:cstheme="minorHAnsi"/>
          <w:sz w:val="22"/>
          <w:szCs w:val="22"/>
        </w:rPr>
        <w:t>o</w:t>
      </w:r>
      <w:r w:rsidRPr="00420E20">
        <w:rPr>
          <w:rFonts w:asciiTheme="minorHAnsi" w:hAnsiTheme="minorHAnsi" w:cstheme="minorHAnsi"/>
          <w:sz w:val="22"/>
          <w:szCs w:val="22"/>
        </w:rPr>
        <w:t>ll</w:t>
      </w:r>
      <w:r w:rsidRPr="00420E20">
        <w:rPr>
          <w:rFonts w:asciiTheme="minorHAnsi" w:hAnsiTheme="minorHAnsi" w:cstheme="minorHAnsi"/>
          <w:sz w:val="22"/>
          <w:szCs w:val="22"/>
        </w:rPr>
        <w:t>ege</w:t>
      </w:r>
      <w:r w:rsidRPr="00420E20">
        <w:rPr>
          <w:rFonts w:asciiTheme="minorHAnsi" w:hAnsiTheme="minorHAnsi" w:cstheme="minorHAnsi"/>
          <w:sz w:val="22"/>
          <w:szCs w:val="22"/>
        </w:rPr>
        <w:t>/</w:t>
      </w:r>
      <w:r w:rsidRPr="00420E20">
        <w:rPr>
          <w:rFonts w:asciiTheme="minorHAnsi" w:hAnsiTheme="minorHAnsi" w:cstheme="minorHAnsi"/>
          <w:sz w:val="22"/>
          <w:szCs w:val="22"/>
        </w:rPr>
        <w:t>U</w:t>
      </w:r>
      <w:r w:rsidRPr="00420E20">
        <w:rPr>
          <w:rFonts w:asciiTheme="minorHAnsi" w:hAnsiTheme="minorHAnsi" w:cstheme="minorHAnsi"/>
          <w:sz w:val="22"/>
          <w:szCs w:val="22"/>
        </w:rPr>
        <w:t>n</w:t>
      </w:r>
      <w:r w:rsidRPr="00420E20">
        <w:rPr>
          <w:rFonts w:asciiTheme="minorHAnsi" w:hAnsiTheme="minorHAnsi" w:cstheme="minorHAnsi"/>
          <w:sz w:val="22"/>
          <w:szCs w:val="22"/>
        </w:rPr>
        <w:t>i</w:t>
      </w:r>
      <w:r w:rsidRPr="00420E20">
        <w:rPr>
          <w:rFonts w:asciiTheme="minorHAnsi" w:hAnsiTheme="minorHAnsi" w:cstheme="minorHAnsi"/>
          <w:sz w:val="22"/>
          <w:szCs w:val="22"/>
        </w:rPr>
        <w:t>ve</w:t>
      </w:r>
      <w:r w:rsidRPr="00420E20">
        <w:rPr>
          <w:rFonts w:asciiTheme="minorHAnsi" w:hAnsiTheme="minorHAnsi" w:cstheme="minorHAnsi"/>
          <w:sz w:val="22"/>
          <w:szCs w:val="22"/>
        </w:rPr>
        <w:t>r</w:t>
      </w:r>
      <w:r w:rsidRPr="00420E20">
        <w:rPr>
          <w:rFonts w:asciiTheme="minorHAnsi" w:hAnsiTheme="minorHAnsi" w:cstheme="minorHAnsi"/>
          <w:sz w:val="22"/>
          <w:szCs w:val="22"/>
        </w:rPr>
        <w:t>s</w:t>
      </w:r>
      <w:r w:rsidRPr="00420E20">
        <w:rPr>
          <w:rFonts w:asciiTheme="minorHAnsi" w:hAnsiTheme="minorHAnsi" w:cstheme="minorHAnsi"/>
          <w:sz w:val="22"/>
          <w:szCs w:val="22"/>
        </w:rPr>
        <w:t>it</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N</w:t>
      </w:r>
      <w:r w:rsidRPr="00420E20">
        <w:rPr>
          <w:rFonts w:asciiTheme="minorHAnsi" w:hAnsiTheme="minorHAnsi" w:cstheme="minorHAnsi"/>
          <w:sz w:val="22"/>
          <w:szCs w:val="22"/>
        </w:rPr>
        <w:t>a</w:t>
      </w:r>
      <w:r w:rsidRPr="00420E20">
        <w:rPr>
          <w:rFonts w:asciiTheme="minorHAnsi" w:hAnsiTheme="minorHAnsi" w:cstheme="minorHAnsi"/>
          <w:sz w:val="22"/>
          <w:szCs w:val="22"/>
        </w:rPr>
        <w:t>m</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u w:val="single" w:color="000000"/>
        </w:rPr>
        <w:t xml:space="preserve">                                             </w:t>
      </w:r>
      <w:r w:rsidR="00900826">
        <w:rPr>
          <w:rFonts w:asciiTheme="minorHAnsi" w:hAnsiTheme="minorHAnsi" w:cstheme="minorHAnsi"/>
          <w:sz w:val="22"/>
          <w:szCs w:val="22"/>
          <w:u w:val="single" w:color="000000"/>
        </w:rPr>
        <w:t>____</w:t>
      </w:r>
      <w:r w:rsidRPr="00420E20">
        <w:rPr>
          <w:rFonts w:asciiTheme="minorHAnsi" w:hAnsiTheme="minorHAnsi" w:cstheme="minorHAnsi"/>
          <w:sz w:val="22"/>
          <w:szCs w:val="22"/>
          <w:u w:val="single" w:color="000000"/>
        </w:rPr>
        <w:t xml:space="preserve">                     </w:t>
      </w:r>
      <w:r w:rsidRPr="00420E20">
        <w:rPr>
          <w:rFonts w:asciiTheme="minorHAnsi" w:hAnsiTheme="minorHAnsi" w:cstheme="minorHAnsi"/>
          <w:sz w:val="22"/>
          <w:szCs w:val="22"/>
          <w:u w:val="single" w:color="000000"/>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w:t>
      </w:r>
      <w:r w:rsidRPr="00420E20">
        <w:rPr>
          <w:rFonts w:asciiTheme="minorHAnsi" w:hAnsiTheme="minorHAnsi" w:cstheme="minorHAnsi"/>
          <w:sz w:val="22"/>
          <w:szCs w:val="22"/>
        </w:rPr>
        <w:t>eg</w:t>
      </w:r>
      <w:r w:rsidRPr="00420E20">
        <w:rPr>
          <w:rFonts w:asciiTheme="minorHAnsi" w:hAnsiTheme="minorHAnsi" w:cstheme="minorHAnsi"/>
          <w:sz w:val="22"/>
          <w:szCs w:val="22"/>
        </w:rPr>
        <w:t>r</w:t>
      </w:r>
      <w:r w:rsidRPr="00420E20">
        <w:rPr>
          <w:rFonts w:asciiTheme="minorHAnsi" w:hAnsiTheme="minorHAnsi" w:cstheme="minorHAnsi"/>
          <w:sz w:val="22"/>
          <w:szCs w:val="22"/>
        </w:rPr>
        <w:t>e</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O</w:t>
      </w:r>
      <w:r w:rsidRPr="00420E20">
        <w:rPr>
          <w:rFonts w:asciiTheme="minorHAnsi" w:hAnsiTheme="minorHAnsi" w:cstheme="minorHAnsi"/>
          <w:w w:val="102"/>
          <w:sz w:val="22"/>
          <w:szCs w:val="22"/>
        </w:rPr>
        <w:t>b</w:t>
      </w:r>
      <w:r w:rsidRPr="00420E20">
        <w:rPr>
          <w:rFonts w:asciiTheme="minorHAnsi" w:hAnsiTheme="minorHAnsi" w:cstheme="minorHAnsi"/>
          <w:w w:val="103"/>
          <w:sz w:val="22"/>
          <w:szCs w:val="22"/>
        </w:rPr>
        <w:t>t</w:t>
      </w:r>
      <w:r w:rsidRPr="00420E20">
        <w:rPr>
          <w:rFonts w:asciiTheme="minorHAnsi" w:hAnsiTheme="minorHAnsi" w:cstheme="minorHAnsi"/>
          <w:w w:val="103"/>
          <w:sz w:val="22"/>
          <w:szCs w:val="22"/>
        </w:rPr>
        <w:t>a</w:t>
      </w:r>
      <w:r w:rsidRPr="00420E20">
        <w:rPr>
          <w:rFonts w:asciiTheme="minorHAnsi" w:hAnsiTheme="minorHAnsi" w:cstheme="minorHAnsi"/>
          <w:w w:val="103"/>
          <w:sz w:val="22"/>
          <w:szCs w:val="22"/>
        </w:rPr>
        <w:t>i</w:t>
      </w:r>
      <w:r w:rsidRPr="00420E20">
        <w:rPr>
          <w:rFonts w:asciiTheme="minorHAnsi" w:hAnsiTheme="minorHAnsi" w:cstheme="minorHAnsi"/>
          <w:w w:val="102"/>
          <w:sz w:val="22"/>
          <w:szCs w:val="22"/>
        </w:rPr>
        <w:t>n</w:t>
      </w:r>
      <w:r w:rsidRPr="00420E20">
        <w:rPr>
          <w:rFonts w:asciiTheme="minorHAnsi" w:hAnsiTheme="minorHAnsi" w:cstheme="minorHAnsi"/>
          <w:w w:val="103"/>
          <w:sz w:val="22"/>
          <w:szCs w:val="22"/>
        </w:rPr>
        <w:t>e</w:t>
      </w:r>
      <w:r w:rsidRPr="00420E20">
        <w:rPr>
          <w:rFonts w:asciiTheme="minorHAnsi" w:hAnsiTheme="minorHAnsi" w:cstheme="minorHAnsi"/>
          <w:w w:val="102"/>
          <w:sz w:val="22"/>
          <w:szCs w:val="22"/>
        </w:rPr>
        <w:t>d</w:t>
      </w:r>
      <w:r w:rsidRPr="00420E20">
        <w:rPr>
          <w:rFonts w:asciiTheme="minorHAnsi" w:hAnsiTheme="minorHAnsi" w:cstheme="minorHAnsi"/>
          <w:w w:val="103"/>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______________</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w:t>
      </w:r>
      <w:r w:rsidRPr="00420E20">
        <w:rPr>
          <w:rFonts w:asciiTheme="minorHAnsi" w:hAnsiTheme="minorHAnsi" w:cstheme="minorHAnsi"/>
          <w:sz w:val="22"/>
          <w:szCs w:val="22"/>
        </w:rPr>
        <w:t>esc</w:t>
      </w:r>
      <w:r w:rsidRPr="00420E20">
        <w:rPr>
          <w:rFonts w:asciiTheme="minorHAnsi" w:hAnsiTheme="minorHAnsi" w:cstheme="minorHAnsi"/>
          <w:sz w:val="22"/>
          <w:szCs w:val="22"/>
        </w:rPr>
        <w:t>ri</w:t>
      </w:r>
      <w:r w:rsidRPr="00420E20">
        <w:rPr>
          <w:rFonts w:asciiTheme="minorHAnsi" w:hAnsiTheme="minorHAnsi" w:cstheme="minorHAnsi"/>
          <w:sz w:val="22"/>
          <w:szCs w:val="22"/>
        </w:rPr>
        <w:t>b</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w:t>
      </w:r>
      <w:r w:rsidRPr="00420E20">
        <w:rPr>
          <w:rFonts w:asciiTheme="minorHAnsi" w:hAnsiTheme="minorHAnsi" w:cstheme="minorHAnsi"/>
          <w:sz w:val="22"/>
          <w:szCs w:val="22"/>
        </w:rPr>
        <w:t>ou</w:t>
      </w:r>
      <w:r w:rsidRPr="00420E20">
        <w:rPr>
          <w:rFonts w:asciiTheme="minorHAnsi" w:hAnsiTheme="minorHAnsi" w:cstheme="minorHAnsi"/>
          <w:sz w:val="22"/>
          <w:szCs w:val="22"/>
        </w:rPr>
        <w:t>r</w:t>
      </w:r>
      <w:r w:rsidRPr="00420E20">
        <w:rPr>
          <w:rFonts w:asciiTheme="minorHAnsi" w:hAnsiTheme="minorHAnsi" w:cstheme="minorHAnsi"/>
          <w:sz w:val="22"/>
          <w:szCs w:val="22"/>
        </w:rPr>
        <w:t>s</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o</w:t>
      </w:r>
      <w:r w:rsidRPr="00420E20">
        <w:rPr>
          <w:rFonts w:asciiTheme="minorHAnsi" w:hAnsiTheme="minorHAnsi" w:cstheme="minorHAnsi"/>
          <w:w w:val="102"/>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S</w:t>
      </w:r>
      <w:r w:rsidRPr="00420E20">
        <w:rPr>
          <w:rFonts w:asciiTheme="minorHAnsi" w:hAnsiTheme="minorHAnsi" w:cstheme="minorHAnsi"/>
          <w:w w:val="103"/>
          <w:sz w:val="22"/>
          <w:szCs w:val="22"/>
        </w:rPr>
        <w:t>t</w:t>
      </w:r>
      <w:r w:rsidRPr="00420E20">
        <w:rPr>
          <w:rFonts w:asciiTheme="minorHAnsi" w:hAnsiTheme="minorHAnsi" w:cstheme="minorHAnsi"/>
          <w:w w:val="102"/>
          <w:sz w:val="22"/>
          <w:szCs w:val="22"/>
        </w:rPr>
        <w:t>udy</w:t>
      </w:r>
      <w:r w:rsidRPr="00420E20">
        <w:rPr>
          <w:rFonts w:asciiTheme="minorHAnsi" w:hAnsiTheme="minorHAnsi" w:cstheme="minorHAnsi"/>
          <w:w w:val="103"/>
          <w:sz w:val="22"/>
          <w:szCs w:val="22"/>
        </w:rPr>
        <w:t>:</w:t>
      </w:r>
      <w:r w:rsidR="00900826">
        <w:rPr>
          <w:rFonts w:asciiTheme="minorHAnsi" w:hAnsiTheme="minorHAnsi" w:cstheme="minorHAnsi"/>
          <w:w w:val="103"/>
          <w:sz w:val="22"/>
          <w:szCs w:val="22"/>
        </w:rPr>
        <w:t xml:space="preserve"> </w:t>
      </w:r>
      <w:r w:rsidRPr="00420E20">
        <w:rPr>
          <w:rFonts w:asciiTheme="minorHAnsi" w:hAnsiTheme="minorHAnsi" w:cstheme="minorHAnsi"/>
          <w:w w:val="102"/>
          <w:sz w:val="22"/>
          <w:szCs w:val="22"/>
        </w:rPr>
        <w:t>______________________________________________________________</w:t>
      </w:r>
    </w:p>
    <w:p w14:paraId="1813D9E5" w14:textId="77777777" w:rsidR="003C1B17" w:rsidRPr="00420E20" w:rsidRDefault="003C1B17">
      <w:pPr>
        <w:spacing w:before="5" w:line="160" w:lineRule="exact"/>
        <w:rPr>
          <w:rFonts w:asciiTheme="minorHAnsi" w:hAnsiTheme="minorHAnsi" w:cstheme="minorHAnsi"/>
          <w:sz w:val="17"/>
          <w:szCs w:val="17"/>
        </w:rPr>
      </w:pPr>
    </w:p>
    <w:p w14:paraId="4C9AE129" w14:textId="77777777" w:rsidR="003C1B17" w:rsidRPr="00420E20" w:rsidRDefault="003C1B17">
      <w:pPr>
        <w:spacing w:line="200" w:lineRule="exact"/>
        <w:rPr>
          <w:rFonts w:asciiTheme="minorHAnsi" w:hAnsiTheme="minorHAnsi" w:cstheme="minorHAnsi"/>
        </w:rPr>
      </w:pPr>
    </w:p>
    <w:p w14:paraId="6CBCB9DC" w14:textId="123D4C3A" w:rsidR="003C1B17" w:rsidRPr="00420E20" w:rsidRDefault="00C14C10">
      <w:pPr>
        <w:spacing w:line="372" w:lineRule="auto"/>
        <w:ind w:left="120" w:right="106"/>
        <w:rPr>
          <w:rFonts w:asciiTheme="minorHAnsi" w:hAnsiTheme="minorHAnsi" w:cstheme="minorHAnsi"/>
          <w:sz w:val="22"/>
          <w:szCs w:val="22"/>
        </w:rPr>
      </w:pPr>
      <w:r w:rsidRPr="00420E20">
        <w:rPr>
          <w:rFonts w:asciiTheme="minorHAnsi" w:hAnsiTheme="minorHAnsi" w:cstheme="minorHAnsi"/>
          <w:sz w:val="22"/>
          <w:szCs w:val="22"/>
        </w:rPr>
        <w:t>C</w:t>
      </w:r>
      <w:r w:rsidRPr="00420E20">
        <w:rPr>
          <w:rFonts w:asciiTheme="minorHAnsi" w:hAnsiTheme="minorHAnsi" w:cstheme="minorHAnsi"/>
          <w:sz w:val="22"/>
          <w:szCs w:val="22"/>
        </w:rPr>
        <w:t>o</w:t>
      </w:r>
      <w:r w:rsidRPr="00420E20">
        <w:rPr>
          <w:rFonts w:asciiTheme="minorHAnsi" w:hAnsiTheme="minorHAnsi" w:cstheme="minorHAnsi"/>
          <w:sz w:val="22"/>
          <w:szCs w:val="22"/>
        </w:rPr>
        <w:t>ll</w:t>
      </w:r>
      <w:r w:rsidRPr="00420E20">
        <w:rPr>
          <w:rFonts w:asciiTheme="minorHAnsi" w:hAnsiTheme="minorHAnsi" w:cstheme="minorHAnsi"/>
          <w:sz w:val="22"/>
          <w:szCs w:val="22"/>
        </w:rPr>
        <w:t>ege</w:t>
      </w:r>
      <w:r w:rsidRPr="00420E20">
        <w:rPr>
          <w:rFonts w:asciiTheme="minorHAnsi" w:hAnsiTheme="minorHAnsi" w:cstheme="minorHAnsi"/>
          <w:sz w:val="22"/>
          <w:szCs w:val="22"/>
        </w:rPr>
        <w:t>/</w:t>
      </w:r>
      <w:r w:rsidRPr="00420E20">
        <w:rPr>
          <w:rFonts w:asciiTheme="minorHAnsi" w:hAnsiTheme="minorHAnsi" w:cstheme="minorHAnsi"/>
          <w:sz w:val="22"/>
          <w:szCs w:val="22"/>
        </w:rPr>
        <w:t>U</w:t>
      </w:r>
      <w:r w:rsidRPr="00420E20">
        <w:rPr>
          <w:rFonts w:asciiTheme="minorHAnsi" w:hAnsiTheme="minorHAnsi" w:cstheme="minorHAnsi"/>
          <w:sz w:val="22"/>
          <w:szCs w:val="22"/>
        </w:rPr>
        <w:t>n</w:t>
      </w:r>
      <w:r w:rsidRPr="00420E20">
        <w:rPr>
          <w:rFonts w:asciiTheme="minorHAnsi" w:hAnsiTheme="minorHAnsi" w:cstheme="minorHAnsi"/>
          <w:sz w:val="22"/>
          <w:szCs w:val="22"/>
        </w:rPr>
        <w:t>i</w:t>
      </w:r>
      <w:r w:rsidRPr="00420E20">
        <w:rPr>
          <w:rFonts w:asciiTheme="minorHAnsi" w:hAnsiTheme="minorHAnsi" w:cstheme="minorHAnsi"/>
          <w:sz w:val="22"/>
          <w:szCs w:val="22"/>
        </w:rPr>
        <w:t>ve</w:t>
      </w:r>
      <w:r w:rsidRPr="00420E20">
        <w:rPr>
          <w:rFonts w:asciiTheme="minorHAnsi" w:hAnsiTheme="minorHAnsi" w:cstheme="minorHAnsi"/>
          <w:sz w:val="22"/>
          <w:szCs w:val="22"/>
        </w:rPr>
        <w:t>r</w:t>
      </w:r>
      <w:r w:rsidRPr="00420E20">
        <w:rPr>
          <w:rFonts w:asciiTheme="minorHAnsi" w:hAnsiTheme="minorHAnsi" w:cstheme="minorHAnsi"/>
          <w:sz w:val="22"/>
          <w:szCs w:val="22"/>
        </w:rPr>
        <w:t>s</w:t>
      </w:r>
      <w:r w:rsidRPr="00420E20">
        <w:rPr>
          <w:rFonts w:asciiTheme="minorHAnsi" w:hAnsiTheme="minorHAnsi" w:cstheme="minorHAnsi"/>
          <w:sz w:val="22"/>
          <w:szCs w:val="22"/>
        </w:rPr>
        <w:t>it</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N</w:t>
      </w:r>
      <w:r w:rsidRPr="00420E20">
        <w:rPr>
          <w:rFonts w:asciiTheme="minorHAnsi" w:hAnsiTheme="minorHAnsi" w:cstheme="minorHAnsi"/>
          <w:sz w:val="22"/>
          <w:szCs w:val="22"/>
        </w:rPr>
        <w:t>a</w:t>
      </w:r>
      <w:r w:rsidRPr="00420E20">
        <w:rPr>
          <w:rFonts w:asciiTheme="minorHAnsi" w:hAnsiTheme="minorHAnsi" w:cstheme="minorHAnsi"/>
          <w:sz w:val="22"/>
          <w:szCs w:val="22"/>
        </w:rPr>
        <w:t>m</w:t>
      </w:r>
      <w:r w:rsidRPr="00420E20">
        <w:rPr>
          <w:rFonts w:asciiTheme="minorHAnsi" w:hAnsiTheme="minorHAnsi" w:cstheme="minorHAnsi"/>
          <w:sz w:val="22"/>
          <w:szCs w:val="22"/>
        </w:rPr>
        <w:t>e</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w w:val="101"/>
          <w:sz w:val="22"/>
          <w:szCs w:val="22"/>
        </w:rPr>
        <w:t>_________________________________</w:t>
      </w:r>
      <w:r w:rsidRPr="00420E20">
        <w:rPr>
          <w:rFonts w:asciiTheme="minorHAnsi" w:hAnsiTheme="minorHAnsi" w:cstheme="minorHAnsi"/>
          <w:w w:val="101"/>
          <w:sz w:val="22"/>
          <w:szCs w:val="22"/>
        </w:rPr>
        <w:t>_</w:t>
      </w:r>
      <w:r w:rsidRPr="00420E20">
        <w:rPr>
          <w:rFonts w:asciiTheme="minorHAnsi" w:hAnsiTheme="minorHAnsi" w:cstheme="minorHAnsi"/>
          <w:w w:val="101"/>
          <w:sz w:val="22"/>
          <w:szCs w:val="22"/>
        </w:rPr>
        <w:t xml:space="preserve"> </w:t>
      </w:r>
      <w:r w:rsidRPr="00420E20">
        <w:rPr>
          <w:rFonts w:asciiTheme="minorHAnsi" w:hAnsiTheme="minorHAnsi" w:cstheme="minorHAnsi"/>
          <w:sz w:val="22"/>
          <w:szCs w:val="22"/>
        </w:rPr>
        <w:t>D</w:t>
      </w:r>
      <w:r w:rsidRPr="00420E20">
        <w:rPr>
          <w:rFonts w:asciiTheme="minorHAnsi" w:hAnsiTheme="minorHAnsi" w:cstheme="minorHAnsi"/>
          <w:sz w:val="22"/>
          <w:szCs w:val="22"/>
        </w:rPr>
        <w:t>eg</w:t>
      </w:r>
      <w:r w:rsidRPr="00420E20">
        <w:rPr>
          <w:rFonts w:asciiTheme="minorHAnsi" w:hAnsiTheme="minorHAnsi" w:cstheme="minorHAnsi"/>
          <w:sz w:val="22"/>
          <w:szCs w:val="22"/>
        </w:rPr>
        <w:t>r</w:t>
      </w:r>
      <w:r w:rsidRPr="00420E20">
        <w:rPr>
          <w:rFonts w:asciiTheme="minorHAnsi" w:hAnsiTheme="minorHAnsi" w:cstheme="minorHAnsi"/>
          <w:sz w:val="22"/>
          <w:szCs w:val="22"/>
        </w:rPr>
        <w:t>e</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O</w:t>
      </w:r>
      <w:r w:rsidRPr="00420E20">
        <w:rPr>
          <w:rFonts w:asciiTheme="minorHAnsi" w:hAnsiTheme="minorHAnsi" w:cstheme="minorHAnsi"/>
          <w:w w:val="102"/>
          <w:sz w:val="22"/>
          <w:szCs w:val="22"/>
        </w:rPr>
        <w:t>b</w:t>
      </w:r>
      <w:r w:rsidRPr="00420E20">
        <w:rPr>
          <w:rFonts w:asciiTheme="minorHAnsi" w:hAnsiTheme="minorHAnsi" w:cstheme="minorHAnsi"/>
          <w:w w:val="103"/>
          <w:sz w:val="22"/>
          <w:szCs w:val="22"/>
        </w:rPr>
        <w:t>t</w:t>
      </w:r>
      <w:r w:rsidRPr="00420E20">
        <w:rPr>
          <w:rFonts w:asciiTheme="minorHAnsi" w:hAnsiTheme="minorHAnsi" w:cstheme="minorHAnsi"/>
          <w:w w:val="103"/>
          <w:sz w:val="22"/>
          <w:szCs w:val="22"/>
        </w:rPr>
        <w:t>a</w:t>
      </w:r>
      <w:r w:rsidRPr="00420E20">
        <w:rPr>
          <w:rFonts w:asciiTheme="minorHAnsi" w:hAnsiTheme="minorHAnsi" w:cstheme="minorHAnsi"/>
          <w:w w:val="103"/>
          <w:sz w:val="22"/>
          <w:szCs w:val="22"/>
        </w:rPr>
        <w:t>i</w:t>
      </w:r>
      <w:r w:rsidRPr="00420E20">
        <w:rPr>
          <w:rFonts w:asciiTheme="minorHAnsi" w:hAnsiTheme="minorHAnsi" w:cstheme="minorHAnsi"/>
          <w:w w:val="102"/>
          <w:sz w:val="22"/>
          <w:szCs w:val="22"/>
        </w:rPr>
        <w:t>n</w:t>
      </w:r>
      <w:r w:rsidRPr="00420E20">
        <w:rPr>
          <w:rFonts w:asciiTheme="minorHAnsi" w:hAnsiTheme="minorHAnsi" w:cstheme="minorHAnsi"/>
          <w:w w:val="103"/>
          <w:sz w:val="22"/>
          <w:szCs w:val="22"/>
        </w:rPr>
        <w:t>e</w:t>
      </w:r>
      <w:r w:rsidRPr="00420E20">
        <w:rPr>
          <w:rFonts w:asciiTheme="minorHAnsi" w:hAnsiTheme="minorHAnsi" w:cstheme="minorHAnsi"/>
          <w:w w:val="102"/>
          <w:sz w:val="22"/>
          <w:szCs w:val="22"/>
        </w:rPr>
        <w:t>d</w:t>
      </w:r>
      <w:r w:rsidRPr="00420E20">
        <w:rPr>
          <w:rFonts w:asciiTheme="minorHAnsi" w:hAnsiTheme="minorHAnsi" w:cstheme="minorHAnsi"/>
          <w:w w:val="103"/>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_____________</w:t>
      </w:r>
      <w:r w:rsidRPr="00420E20">
        <w:rPr>
          <w:rFonts w:asciiTheme="minorHAnsi" w:hAnsiTheme="minorHAnsi" w:cstheme="minorHAnsi"/>
          <w:sz w:val="22"/>
          <w:szCs w:val="22"/>
        </w:rPr>
        <w:t>_</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w:t>
      </w:r>
      <w:r w:rsidRPr="00420E20">
        <w:rPr>
          <w:rFonts w:asciiTheme="minorHAnsi" w:hAnsiTheme="minorHAnsi" w:cstheme="minorHAnsi"/>
          <w:sz w:val="22"/>
          <w:szCs w:val="22"/>
        </w:rPr>
        <w:t>esc</w:t>
      </w:r>
      <w:r w:rsidRPr="00420E20">
        <w:rPr>
          <w:rFonts w:asciiTheme="minorHAnsi" w:hAnsiTheme="minorHAnsi" w:cstheme="minorHAnsi"/>
          <w:sz w:val="22"/>
          <w:szCs w:val="22"/>
        </w:rPr>
        <w:t>ri</w:t>
      </w:r>
      <w:r w:rsidRPr="00420E20">
        <w:rPr>
          <w:rFonts w:asciiTheme="minorHAnsi" w:hAnsiTheme="minorHAnsi" w:cstheme="minorHAnsi"/>
          <w:sz w:val="22"/>
          <w:szCs w:val="22"/>
        </w:rPr>
        <w:t>b</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w:t>
      </w:r>
      <w:r w:rsidRPr="00420E20">
        <w:rPr>
          <w:rFonts w:asciiTheme="minorHAnsi" w:hAnsiTheme="minorHAnsi" w:cstheme="minorHAnsi"/>
          <w:sz w:val="22"/>
          <w:szCs w:val="22"/>
        </w:rPr>
        <w:t>ou</w:t>
      </w:r>
      <w:r w:rsidRPr="00420E20">
        <w:rPr>
          <w:rFonts w:asciiTheme="minorHAnsi" w:hAnsiTheme="minorHAnsi" w:cstheme="minorHAnsi"/>
          <w:sz w:val="22"/>
          <w:szCs w:val="22"/>
        </w:rPr>
        <w:t>r</w:t>
      </w:r>
      <w:r w:rsidRPr="00420E20">
        <w:rPr>
          <w:rFonts w:asciiTheme="minorHAnsi" w:hAnsiTheme="minorHAnsi" w:cstheme="minorHAnsi"/>
          <w:sz w:val="22"/>
          <w:szCs w:val="22"/>
        </w:rPr>
        <w:t>s</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o</w:t>
      </w:r>
      <w:r w:rsidRPr="00420E20">
        <w:rPr>
          <w:rFonts w:asciiTheme="minorHAnsi" w:hAnsiTheme="minorHAnsi" w:cstheme="minorHAnsi"/>
          <w:w w:val="102"/>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S</w:t>
      </w:r>
      <w:r w:rsidRPr="00420E20">
        <w:rPr>
          <w:rFonts w:asciiTheme="minorHAnsi" w:hAnsiTheme="minorHAnsi" w:cstheme="minorHAnsi"/>
          <w:w w:val="103"/>
          <w:sz w:val="22"/>
          <w:szCs w:val="22"/>
        </w:rPr>
        <w:t>t</w:t>
      </w:r>
      <w:r w:rsidRPr="00420E20">
        <w:rPr>
          <w:rFonts w:asciiTheme="minorHAnsi" w:hAnsiTheme="minorHAnsi" w:cstheme="minorHAnsi"/>
          <w:w w:val="102"/>
          <w:sz w:val="22"/>
          <w:szCs w:val="22"/>
        </w:rPr>
        <w:t>udy</w:t>
      </w:r>
      <w:r w:rsidRPr="00420E20">
        <w:rPr>
          <w:rFonts w:asciiTheme="minorHAnsi" w:hAnsiTheme="minorHAnsi" w:cstheme="minorHAnsi"/>
          <w:w w:val="103"/>
          <w:sz w:val="22"/>
          <w:szCs w:val="22"/>
        </w:rPr>
        <w:t>:</w:t>
      </w:r>
      <w:r w:rsidR="00900826">
        <w:rPr>
          <w:rFonts w:asciiTheme="minorHAnsi" w:hAnsiTheme="minorHAnsi" w:cstheme="minorHAnsi"/>
          <w:w w:val="103"/>
          <w:sz w:val="22"/>
          <w:szCs w:val="22"/>
        </w:rPr>
        <w:t xml:space="preserve"> </w:t>
      </w:r>
      <w:r w:rsidRPr="00420E20">
        <w:rPr>
          <w:rFonts w:asciiTheme="minorHAnsi" w:hAnsiTheme="minorHAnsi" w:cstheme="minorHAnsi"/>
          <w:w w:val="102"/>
          <w:sz w:val="22"/>
          <w:szCs w:val="22"/>
        </w:rPr>
        <w:t>_____________________________________________________________</w:t>
      </w:r>
      <w:r w:rsidRPr="00420E20">
        <w:rPr>
          <w:rFonts w:asciiTheme="minorHAnsi" w:hAnsiTheme="minorHAnsi" w:cstheme="minorHAnsi"/>
          <w:w w:val="102"/>
          <w:sz w:val="22"/>
          <w:szCs w:val="22"/>
        </w:rPr>
        <w:t>_</w:t>
      </w:r>
    </w:p>
    <w:p w14:paraId="1F331034" w14:textId="77777777" w:rsidR="003C1B17" w:rsidRPr="00420E20" w:rsidRDefault="003C1B17">
      <w:pPr>
        <w:spacing w:before="5" w:line="160" w:lineRule="exact"/>
        <w:rPr>
          <w:rFonts w:asciiTheme="minorHAnsi" w:hAnsiTheme="minorHAnsi" w:cstheme="minorHAnsi"/>
          <w:sz w:val="17"/>
          <w:szCs w:val="17"/>
        </w:rPr>
      </w:pPr>
    </w:p>
    <w:p w14:paraId="0501684C" w14:textId="77777777" w:rsidR="003C1B17" w:rsidRPr="00420E20" w:rsidRDefault="003C1B17">
      <w:pPr>
        <w:spacing w:line="200" w:lineRule="exact"/>
        <w:rPr>
          <w:rFonts w:asciiTheme="minorHAnsi" w:hAnsiTheme="minorHAnsi" w:cstheme="minorHAnsi"/>
        </w:rPr>
      </w:pPr>
    </w:p>
    <w:p w14:paraId="220AD113" w14:textId="24395A67" w:rsidR="003C1B17" w:rsidRPr="00420E20" w:rsidRDefault="00C14C10">
      <w:pPr>
        <w:spacing w:line="372" w:lineRule="auto"/>
        <w:ind w:left="120" w:right="105"/>
        <w:rPr>
          <w:rFonts w:asciiTheme="minorHAnsi" w:hAnsiTheme="minorHAnsi" w:cstheme="minorHAnsi"/>
          <w:sz w:val="22"/>
          <w:szCs w:val="22"/>
        </w:rPr>
      </w:pPr>
      <w:r w:rsidRPr="00420E20">
        <w:rPr>
          <w:rFonts w:asciiTheme="minorHAnsi" w:hAnsiTheme="minorHAnsi" w:cstheme="minorHAnsi"/>
          <w:sz w:val="22"/>
          <w:szCs w:val="22"/>
        </w:rPr>
        <w:t>C</w:t>
      </w:r>
      <w:r w:rsidRPr="00420E20">
        <w:rPr>
          <w:rFonts w:asciiTheme="minorHAnsi" w:hAnsiTheme="minorHAnsi" w:cstheme="minorHAnsi"/>
          <w:sz w:val="22"/>
          <w:szCs w:val="22"/>
        </w:rPr>
        <w:t>o</w:t>
      </w:r>
      <w:r w:rsidRPr="00420E20">
        <w:rPr>
          <w:rFonts w:asciiTheme="minorHAnsi" w:hAnsiTheme="minorHAnsi" w:cstheme="minorHAnsi"/>
          <w:sz w:val="22"/>
          <w:szCs w:val="22"/>
        </w:rPr>
        <w:t>ll</w:t>
      </w:r>
      <w:r w:rsidRPr="00420E20">
        <w:rPr>
          <w:rFonts w:asciiTheme="minorHAnsi" w:hAnsiTheme="minorHAnsi" w:cstheme="minorHAnsi"/>
          <w:sz w:val="22"/>
          <w:szCs w:val="22"/>
        </w:rPr>
        <w:t>eg</w:t>
      </w:r>
      <w:r w:rsidRPr="00420E20">
        <w:rPr>
          <w:rFonts w:asciiTheme="minorHAnsi" w:hAnsiTheme="minorHAnsi" w:cstheme="minorHAnsi"/>
          <w:sz w:val="22"/>
          <w:szCs w:val="22"/>
        </w:rPr>
        <w:t>e</w:t>
      </w:r>
      <w:r w:rsidRPr="00420E20">
        <w:rPr>
          <w:rFonts w:asciiTheme="minorHAnsi" w:hAnsiTheme="minorHAnsi" w:cstheme="minorHAnsi"/>
          <w:sz w:val="22"/>
          <w:szCs w:val="22"/>
        </w:rPr>
        <w:t>/</w:t>
      </w:r>
      <w:r w:rsidRPr="00420E20">
        <w:rPr>
          <w:rFonts w:asciiTheme="minorHAnsi" w:hAnsiTheme="minorHAnsi" w:cstheme="minorHAnsi"/>
          <w:sz w:val="22"/>
          <w:szCs w:val="22"/>
        </w:rPr>
        <w:t>U</w:t>
      </w:r>
      <w:r w:rsidRPr="00420E20">
        <w:rPr>
          <w:rFonts w:asciiTheme="minorHAnsi" w:hAnsiTheme="minorHAnsi" w:cstheme="minorHAnsi"/>
          <w:sz w:val="22"/>
          <w:szCs w:val="22"/>
        </w:rPr>
        <w:t>n</w:t>
      </w:r>
      <w:r w:rsidRPr="00420E20">
        <w:rPr>
          <w:rFonts w:asciiTheme="minorHAnsi" w:hAnsiTheme="minorHAnsi" w:cstheme="minorHAnsi"/>
          <w:sz w:val="22"/>
          <w:szCs w:val="22"/>
        </w:rPr>
        <w:t>i</w:t>
      </w:r>
      <w:r w:rsidRPr="00420E20">
        <w:rPr>
          <w:rFonts w:asciiTheme="minorHAnsi" w:hAnsiTheme="minorHAnsi" w:cstheme="minorHAnsi"/>
          <w:sz w:val="22"/>
          <w:szCs w:val="22"/>
        </w:rPr>
        <w:t>ve</w:t>
      </w:r>
      <w:r w:rsidRPr="00420E20">
        <w:rPr>
          <w:rFonts w:asciiTheme="minorHAnsi" w:hAnsiTheme="minorHAnsi" w:cstheme="minorHAnsi"/>
          <w:sz w:val="22"/>
          <w:szCs w:val="22"/>
        </w:rPr>
        <w:t>r</w:t>
      </w:r>
      <w:r w:rsidRPr="00420E20">
        <w:rPr>
          <w:rFonts w:asciiTheme="minorHAnsi" w:hAnsiTheme="minorHAnsi" w:cstheme="minorHAnsi"/>
          <w:sz w:val="22"/>
          <w:szCs w:val="22"/>
        </w:rPr>
        <w:t>s</w:t>
      </w:r>
      <w:r w:rsidRPr="00420E20">
        <w:rPr>
          <w:rFonts w:asciiTheme="minorHAnsi" w:hAnsiTheme="minorHAnsi" w:cstheme="minorHAnsi"/>
          <w:sz w:val="22"/>
          <w:szCs w:val="22"/>
        </w:rPr>
        <w:t>it</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N</w:t>
      </w:r>
      <w:r w:rsidRPr="00420E20">
        <w:rPr>
          <w:rFonts w:asciiTheme="minorHAnsi" w:hAnsiTheme="minorHAnsi" w:cstheme="minorHAnsi"/>
          <w:sz w:val="22"/>
          <w:szCs w:val="22"/>
        </w:rPr>
        <w:t>a</w:t>
      </w:r>
      <w:r w:rsidRPr="00420E20">
        <w:rPr>
          <w:rFonts w:asciiTheme="minorHAnsi" w:hAnsiTheme="minorHAnsi" w:cstheme="minorHAnsi"/>
          <w:sz w:val="22"/>
          <w:szCs w:val="22"/>
        </w:rPr>
        <w:t>m</w:t>
      </w:r>
      <w:r w:rsidRPr="00420E20">
        <w:rPr>
          <w:rFonts w:asciiTheme="minorHAnsi" w:hAnsiTheme="minorHAnsi" w:cstheme="minorHAnsi"/>
          <w:sz w:val="22"/>
          <w:szCs w:val="22"/>
        </w:rPr>
        <w:t>e</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w w:val="101"/>
          <w:sz w:val="22"/>
          <w:szCs w:val="22"/>
        </w:rPr>
        <w:t>_________________________________</w:t>
      </w:r>
      <w:r w:rsidRPr="00420E20">
        <w:rPr>
          <w:rFonts w:asciiTheme="minorHAnsi" w:hAnsiTheme="minorHAnsi" w:cstheme="minorHAnsi"/>
          <w:w w:val="101"/>
          <w:sz w:val="22"/>
          <w:szCs w:val="22"/>
        </w:rPr>
        <w:t>_</w:t>
      </w:r>
      <w:r w:rsidRPr="00420E20">
        <w:rPr>
          <w:rFonts w:asciiTheme="minorHAnsi" w:hAnsiTheme="minorHAnsi" w:cstheme="minorHAnsi"/>
          <w:w w:val="101"/>
          <w:sz w:val="22"/>
          <w:szCs w:val="22"/>
        </w:rPr>
        <w:t xml:space="preserve"> </w:t>
      </w:r>
      <w:r w:rsidRPr="00420E20">
        <w:rPr>
          <w:rFonts w:asciiTheme="minorHAnsi" w:hAnsiTheme="minorHAnsi" w:cstheme="minorHAnsi"/>
          <w:sz w:val="22"/>
          <w:szCs w:val="22"/>
        </w:rPr>
        <w:t>D</w:t>
      </w:r>
      <w:r w:rsidRPr="00420E20">
        <w:rPr>
          <w:rFonts w:asciiTheme="minorHAnsi" w:hAnsiTheme="minorHAnsi" w:cstheme="minorHAnsi"/>
          <w:sz w:val="22"/>
          <w:szCs w:val="22"/>
        </w:rPr>
        <w:t>eg</w:t>
      </w:r>
      <w:r w:rsidRPr="00420E20">
        <w:rPr>
          <w:rFonts w:asciiTheme="minorHAnsi" w:hAnsiTheme="minorHAnsi" w:cstheme="minorHAnsi"/>
          <w:sz w:val="22"/>
          <w:szCs w:val="22"/>
        </w:rPr>
        <w:t>r</w:t>
      </w:r>
      <w:r w:rsidRPr="00420E20">
        <w:rPr>
          <w:rFonts w:asciiTheme="minorHAnsi" w:hAnsiTheme="minorHAnsi" w:cstheme="minorHAnsi"/>
          <w:sz w:val="22"/>
          <w:szCs w:val="22"/>
        </w:rPr>
        <w:t>e</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O</w:t>
      </w:r>
      <w:r w:rsidRPr="00420E20">
        <w:rPr>
          <w:rFonts w:asciiTheme="minorHAnsi" w:hAnsiTheme="minorHAnsi" w:cstheme="minorHAnsi"/>
          <w:w w:val="102"/>
          <w:sz w:val="22"/>
          <w:szCs w:val="22"/>
        </w:rPr>
        <w:t>b</w:t>
      </w:r>
      <w:r w:rsidRPr="00420E20">
        <w:rPr>
          <w:rFonts w:asciiTheme="minorHAnsi" w:hAnsiTheme="minorHAnsi" w:cstheme="minorHAnsi"/>
          <w:w w:val="102"/>
          <w:sz w:val="22"/>
          <w:szCs w:val="22"/>
        </w:rPr>
        <w:t>t</w:t>
      </w:r>
      <w:r w:rsidRPr="00420E20">
        <w:rPr>
          <w:rFonts w:asciiTheme="minorHAnsi" w:hAnsiTheme="minorHAnsi" w:cstheme="minorHAnsi"/>
          <w:w w:val="103"/>
          <w:sz w:val="22"/>
          <w:szCs w:val="22"/>
        </w:rPr>
        <w:t>a</w:t>
      </w:r>
      <w:r w:rsidRPr="00420E20">
        <w:rPr>
          <w:rFonts w:asciiTheme="minorHAnsi" w:hAnsiTheme="minorHAnsi" w:cstheme="minorHAnsi"/>
          <w:w w:val="103"/>
          <w:sz w:val="22"/>
          <w:szCs w:val="22"/>
        </w:rPr>
        <w:t>i</w:t>
      </w:r>
      <w:r w:rsidRPr="00420E20">
        <w:rPr>
          <w:rFonts w:asciiTheme="minorHAnsi" w:hAnsiTheme="minorHAnsi" w:cstheme="minorHAnsi"/>
          <w:w w:val="102"/>
          <w:sz w:val="22"/>
          <w:szCs w:val="22"/>
        </w:rPr>
        <w:t>ned</w:t>
      </w:r>
      <w:r w:rsidRPr="00420E20">
        <w:rPr>
          <w:rFonts w:asciiTheme="minorHAnsi" w:hAnsiTheme="minorHAnsi" w:cstheme="minorHAnsi"/>
          <w:w w:val="102"/>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______________</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w:t>
      </w:r>
      <w:r w:rsidRPr="00420E20">
        <w:rPr>
          <w:rFonts w:asciiTheme="minorHAnsi" w:hAnsiTheme="minorHAnsi" w:cstheme="minorHAnsi"/>
          <w:sz w:val="22"/>
          <w:szCs w:val="22"/>
        </w:rPr>
        <w:t>esc</w:t>
      </w:r>
      <w:r w:rsidRPr="00420E20">
        <w:rPr>
          <w:rFonts w:asciiTheme="minorHAnsi" w:hAnsiTheme="minorHAnsi" w:cstheme="minorHAnsi"/>
          <w:sz w:val="22"/>
          <w:szCs w:val="22"/>
        </w:rPr>
        <w:t>ri</w:t>
      </w:r>
      <w:r w:rsidRPr="00420E20">
        <w:rPr>
          <w:rFonts w:asciiTheme="minorHAnsi" w:hAnsiTheme="minorHAnsi" w:cstheme="minorHAnsi"/>
          <w:sz w:val="22"/>
          <w:szCs w:val="22"/>
        </w:rPr>
        <w:t>b</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w:t>
      </w:r>
      <w:r w:rsidRPr="00420E20">
        <w:rPr>
          <w:rFonts w:asciiTheme="minorHAnsi" w:hAnsiTheme="minorHAnsi" w:cstheme="minorHAnsi"/>
          <w:sz w:val="22"/>
          <w:szCs w:val="22"/>
        </w:rPr>
        <w:t>ou</w:t>
      </w:r>
      <w:r w:rsidRPr="00420E20">
        <w:rPr>
          <w:rFonts w:asciiTheme="minorHAnsi" w:hAnsiTheme="minorHAnsi" w:cstheme="minorHAnsi"/>
          <w:sz w:val="22"/>
          <w:szCs w:val="22"/>
        </w:rPr>
        <w:t>r</w:t>
      </w:r>
      <w:r w:rsidRPr="00420E20">
        <w:rPr>
          <w:rFonts w:asciiTheme="minorHAnsi" w:hAnsiTheme="minorHAnsi" w:cstheme="minorHAnsi"/>
          <w:sz w:val="22"/>
          <w:szCs w:val="22"/>
        </w:rPr>
        <w:t>s</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o</w:t>
      </w:r>
      <w:r w:rsidRPr="00420E20">
        <w:rPr>
          <w:rFonts w:asciiTheme="minorHAnsi" w:hAnsiTheme="minorHAnsi" w:cstheme="minorHAnsi"/>
          <w:w w:val="102"/>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S</w:t>
      </w:r>
      <w:r w:rsidRPr="00420E20">
        <w:rPr>
          <w:rFonts w:asciiTheme="minorHAnsi" w:hAnsiTheme="minorHAnsi" w:cstheme="minorHAnsi"/>
          <w:w w:val="103"/>
          <w:sz w:val="22"/>
          <w:szCs w:val="22"/>
        </w:rPr>
        <w:t>t</w:t>
      </w:r>
      <w:r w:rsidRPr="00420E20">
        <w:rPr>
          <w:rFonts w:asciiTheme="minorHAnsi" w:hAnsiTheme="minorHAnsi" w:cstheme="minorHAnsi"/>
          <w:w w:val="102"/>
          <w:sz w:val="22"/>
          <w:szCs w:val="22"/>
        </w:rPr>
        <w:t>udy</w:t>
      </w:r>
      <w:r w:rsidRPr="00420E20">
        <w:rPr>
          <w:rFonts w:asciiTheme="minorHAnsi" w:hAnsiTheme="minorHAnsi" w:cstheme="minorHAnsi"/>
          <w:w w:val="103"/>
          <w:sz w:val="22"/>
          <w:szCs w:val="22"/>
        </w:rPr>
        <w:t>:</w:t>
      </w:r>
      <w:r w:rsidR="00900826">
        <w:rPr>
          <w:rFonts w:asciiTheme="minorHAnsi" w:hAnsiTheme="minorHAnsi" w:cstheme="minorHAnsi"/>
          <w:w w:val="103"/>
          <w:sz w:val="22"/>
          <w:szCs w:val="22"/>
        </w:rPr>
        <w:t xml:space="preserve"> </w:t>
      </w:r>
      <w:r w:rsidRPr="00420E20">
        <w:rPr>
          <w:rFonts w:asciiTheme="minorHAnsi" w:hAnsiTheme="minorHAnsi" w:cstheme="minorHAnsi"/>
          <w:w w:val="102"/>
          <w:sz w:val="22"/>
          <w:szCs w:val="22"/>
        </w:rPr>
        <w:t>_____________________________________________________________</w:t>
      </w:r>
      <w:r w:rsidRPr="00420E20">
        <w:rPr>
          <w:rFonts w:asciiTheme="minorHAnsi" w:hAnsiTheme="minorHAnsi" w:cstheme="minorHAnsi"/>
          <w:w w:val="102"/>
          <w:sz w:val="22"/>
          <w:szCs w:val="22"/>
        </w:rPr>
        <w:t>_</w:t>
      </w:r>
    </w:p>
    <w:p w14:paraId="140398DA" w14:textId="77777777" w:rsidR="003C1B17" w:rsidRPr="00420E20" w:rsidRDefault="003C1B17">
      <w:pPr>
        <w:spacing w:before="9" w:line="160" w:lineRule="exact"/>
        <w:rPr>
          <w:rFonts w:asciiTheme="minorHAnsi" w:hAnsiTheme="minorHAnsi" w:cstheme="minorHAnsi"/>
          <w:sz w:val="17"/>
          <w:szCs w:val="17"/>
        </w:rPr>
      </w:pPr>
    </w:p>
    <w:p w14:paraId="690B9997" w14:textId="77777777" w:rsidR="003C1B17" w:rsidRPr="00420E20" w:rsidRDefault="003C1B17">
      <w:pPr>
        <w:spacing w:line="200" w:lineRule="exact"/>
        <w:rPr>
          <w:rFonts w:asciiTheme="minorHAnsi" w:hAnsiTheme="minorHAnsi" w:cstheme="minorHAnsi"/>
        </w:rPr>
      </w:pPr>
    </w:p>
    <w:p w14:paraId="7D10311C" w14:textId="691B2811" w:rsidR="003C1B17" w:rsidRPr="00420E20" w:rsidRDefault="00C14C10">
      <w:pPr>
        <w:ind w:left="120"/>
        <w:rPr>
          <w:rFonts w:asciiTheme="minorHAnsi" w:hAnsiTheme="minorHAnsi" w:cstheme="minorHAnsi"/>
          <w:sz w:val="22"/>
          <w:szCs w:val="22"/>
        </w:rPr>
      </w:pPr>
      <w:r w:rsidRPr="00420E20">
        <w:rPr>
          <w:rFonts w:asciiTheme="minorHAnsi" w:hAnsiTheme="minorHAnsi" w:cstheme="minorHAnsi"/>
        </w:rPr>
        <w:pict w14:anchorId="5726ADA8">
          <v:group id="_x0000_s1052" style="position:absolute;left:0;text-align:left;margin-left:1in;margin-top:28.95pt;width:463.25pt;height:0;z-index:-251650560;mso-position-horizontal-relative:page" coordorigin="1440,579" coordsize="9265,0">
            <v:shape id="_x0000_s1053" style="position:absolute;left:1440;top:579;width:9265;height:0" coordorigin="1440,579" coordsize="9265,0" path="m1440,579r9265,e" filled="f" strokeweight=".26444mm">
              <v:path arrowok="t"/>
            </v:shape>
            <w10:wrap anchorx="page"/>
          </v:group>
        </w:pict>
      </w:r>
      <w:r w:rsidRPr="00420E20">
        <w:rPr>
          <w:rFonts w:asciiTheme="minorHAnsi" w:hAnsiTheme="minorHAnsi" w:cstheme="minorHAnsi"/>
        </w:rPr>
        <w:pict w14:anchorId="01E0DBD4">
          <v:group id="_x0000_s1050" style="position:absolute;left:0;text-align:left;margin-left:1in;margin-top:55.95pt;width:463.25pt;height:0;z-index:-251649536;mso-position-horizontal-relative:page" coordorigin="1440,1119" coordsize="9265,0">
            <v:shape id="_x0000_s1051" style="position:absolute;left:1440;top:1119;width:9265;height:0" coordorigin="1440,1119" coordsize="9265,0" path="m1440,1119r9265,e" filled="f" strokeweight=".26444mm">
              <v:path arrowok="t"/>
            </v:shape>
            <w10:wrap anchorx="page"/>
          </v:group>
        </w:pict>
      </w:r>
      <w:r w:rsidRPr="00420E20">
        <w:rPr>
          <w:rFonts w:asciiTheme="minorHAnsi" w:hAnsiTheme="minorHAnsi" w:cstheme="minorHAnsi"/>
          <w:sz w:val="22"/>
          <w:szCs w:val="22"/>
        </w:rPr>
        <w:t>D</w:t>
      </w:r>
      <w:r w:rsidRPr="00420E20">
        <w:rPr>
          <w:rFonts w:asciiTheme="minorHAnsi" w:hAnsiTheme="minorHAnsi" w:cstheme="minorHAnsi"/>
          <w:sz w:val="22"/>
          <w:szCs w:val="22"/>
        </w:rPr>
        <w:t>esc</w:t>
      </w:r>
      <w:r w:rsidRPr="00420E20">
        <w:rPr>
          <w:rFonts w:asciiTheme="minorHAnsi" w:hAnsiTheme="minorHAnsi" w:cstheme="minorHAnsi"/>
          <w:sz w:val="22"/>
          <w:szCs w:val="22"/>
        </w:rPr>
        <w:t>ri</w:t>
      </w:r>
      <w:r w:rsidRPr="00420E20">
        <w:rPr>
          <w:rFonts w:asciiTheme="minorHAnsi" w:hAnsiTheme="minorHAnsi" w:cstheme="minorHAnsi"/>
          <w:sz w:val="22"/>
          <w:szCs w:val="22"/>
        </w:rPr>
        <w:t>b</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j</w:t>
      </w:r>
      <w:r w:rsidRPr="00420E20">
        <w:rPr>
          <w:rFonts w:asciiTheme="minorHAnsi" w:hAnsiTheme="minorHAnsi" w:cstheme="minorHAnsi"/>
          <w:sz w:val="22"/>
          <w:szCs w:val="22"/>
        </w:rPr>
        <w:t>o</w:t>
      </w:r>
      <w:r w:rsidRPr="00420E20">
        <w:rPr>
          <w:rFonts w:asciiTheme="minorHAnsi" w:hAnsiTheme="minorHAnsi" w:cstheme="minorHAnsi"/>
          <w:sz w:val="22"/>
          <w:szCs w:val="22"/>
        </w:rPr>
        <w:t>b</w:t>
      </w:r>
      <w:r w:rsidR="00900826">
        <w:rPr>
          <w:rFonts w:asciiTheme="minorHAnsi" w:hAnsiTheme="minorHAnsi" w:cstheme="minorHAnsi"/>
          <w:sz w:val="22"/>
          <w:szCs w:val="22"/>
        </w:rPr>
        <w:t>-</w:t>
      </w:r>
      <w:r w:rsidRPr="00420E20">
        <w:rPr>
          <w:rFonts w:asciiTheme="minorHAnsi" w:hAnsiTheme="minorHAnsi" w:cstheme="minorHAnsi"/>
          <w:sz w:val="22"/>
          <w:szCs w:val="22"/>
        </w:rPr>
        <w:t>r</w:t>
      </w:r>
      <w:r w:rsidRPr="00420E20">
        <w:rPr>
          <w:rFonts w:asciiTheme="minorHAnsi" w:hAnsiTheme="minorHAnsi" w:cstheme="minorHAnsi"/>
          <w:sz w:val="22"/>
          <w:szCs w:val="22"/>
        </w:rPr>
        <w:t>e</w:t>
      </w:r>
      <w:r w:rsidRPr="00420E20">
        <w:rPr>
          <w:rFonts w:asciiTheme="minorHAnsi" w:hAnsiTheme="minorHAnsi" w:cstheme="minorHAnsi"/>
          <w:sz w:val="22"/>
          <w:szCs w:val="22"/>
        </w:rPr>
        <w:t>l</w:t>
      </w:r>
      <w:r w:rsidRPr="00420E20">
        <w:rPr>
          <w:rFonts w:asciiTheme="minorHAnsi" w:hAnsiTheme="minorHAnsi" w:cstheme="minorHAnsi"/>
          <w:sz w:val="22"/>
          <w:szCs w:val="22"/>
        </w:rPr>
        <w:t>a</w:t>
      </w:r>
      <w:r w:rsidRPr="00420E20">
        <w:rPr>
          <w:rFonts w:asciiTheme="minorHAnsi" w:hAnsiTheme="minorHAnsi" w:cstheme="minorHAnsi"/>
          <w:sz w:val="22"/>
          <w:szCs w:val="22"/>
        </w:rPr>
        <w:t>t</w:t>
      </w:r>
      <w:r w:rsidRPr="00420E20">
        <w:rPr>
          <w:rFonts w:asciiTheme="minorHAnsi" w:hAnsiTheme="minorHAnsi" w:cstheme="minorHAnsi"/>
          <w:sz w:val="22"/>
          <w:szCs w:val="22"/>
        </w:rPr>
        <w:t>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w w:val="103"/>
          <w:sz w:val="22"/>
          <w:szCs w:val="22"/>
        </w:rPr>
        <w:t>ce</w:t>
      </w:r>
      <w:r w:rsidRPr="00420E20">
        <w:rPr>
          <w:rFonts w:asciiTheme="minorHAnsi" w:hAnsiTheme="minorHAnsi" w:cstheme="minorHAnsi"/>
          <w:w w:val="102"/>
          <w:sz w:val="22"/>
          <w:szCs w:val="22"/>
        </w:rPr>
        <w:t>rt</w:t>
      </w:r>
      <w:r w:rsidRPr="00420E20">
        <w:rPr>
          <w:rFonts w:asciiTheme="minorHAnsi" w:hAnsiTheme="minorHAnsi" w:cstheme="minorHAnsi"/>
          <w:w w:val="103"/>
          <w:sz w:val="22"/>
          <w:szCs w:val="22"/>
        </w:rPr>
        <w:t>i</w:t>
      </w:r>
      <w:r w:rsidRPr="00420E20">
        <w:rPr>
          <w:rFonts w:asciiTheme="minorHAnsi" w:hAnsiTheme="minorHAnsi" w:cstheme="minorHAnsi"/>
          <w:w w:val="102"/>
          <w:sz w:val="22"/>
          <w:szCs w:val="22"/>
        </w:rPr>
        <w:t>f</w:t>
      </w:r>
      <w:r w:rsidRPr="00420E20">
        <w:rPr>
          <w:rFonts w:asciiTheme="minorHAnsi" w:hAnsiTheme="minorHAnsi" w:cstheme="minorHAnsi"/>
          <w:w w:val="103"/>
          <w:sz w:val="22"/>
          <w:szCs w:val="22"/>
        </w:rPr>
        <w:t>i</w:t>
      </w:r>
      <w:r w:rsidRPr="00420E20">
        <w:rPr>
          <w:rFonts w:asciiTheme="minorHAnsi" w:hAnsiTheme="minorHAnsi" w:cstheme="minorHAnsi"/>
          <w:w w:val="103"/>
          <w:sz w:val="22"/>
          <w:szCs w:val="22"/>
        </w:rPr>
        <w:t>ca</w:t>
      </w:r>
      <w:r w:rsidRPr="00420E20">
        <w:rPr>
          <w:rFonts w:asciiTheme="minorHAnsi" w:hAnsiTheme="minorHAnsi" w:cstheme="minorHAnsi"/>
          <w:w w:val="103"/>
          <w:sz w:val="22"/>
          <w:szCs w:val="22"/>
        </w:rPr>
        <w:t>ti</w:t>
      </w:r>
      <w:r w:rsidRPr="00420E20">
        <w:rPr>
          <w:rFonts w:asciiTheme="minorHAnsi" w:hAnsiTheme="minorHAnsi" w:cstheme="minorHAnsi"/>
          <w:w w:val="102"/>
          <w:sz w:val="22"/>
          <w:szCs w:val="22"/>
        </w:rPr>
        <w:t>ons</w:t>
      </w:r>
      <w:r w:rsidRPr="00420E20">
        <w:rPr>
          <w:rFonts w:asciiTheme="minorHAnsi" w:hAnsiTheme="minorHAnsi" w:cstheme="minorHAnsi"/>
          <w:w w:val="103"/>
          <w:sz w:val="22"/>
          <w:szCs w:val="22"/>
        </w:rPr>
        <w:t>:</w:t>
      </w:r>
    </w:p>
    <w:p w14:paraId="7138F7A7" w14:textId="77777777" w:rsidR="003C1B17" w:rsidRPr="00420E20" w:rsidRDefault="003C1B17">
      <w:pPr>
        <w:spacing w:line="200" w:lineRule="exact"/>
        <w:rPr>
          <w:rFonts w:asciiTheme="minorHAnsi" w:hAnsiTheme="minorHAnsi" w:cstheme="minorHAnsi"/>
        </w:rPr>
      </w:pPr>
    </w:p>
    <w:p w14:paraId="3181C4DE" w14:textId="77777777" w:rsidR="003C1B17" w:rsidRPr="00420E20" w:rsidRDefault="003C1B17">
      <w:pPr>
        <w:spacing w:line="200" w:lineRule="exact"/>
        <w:rPr>
          <w:rFonts w:asciiTheme="minorHAnsi" w:hAnsiTheme="minorHAnsi" w:cstheme="minorHAnsi"/>
        </w:rPr>
      </w:pPr>
    </w:p>
    <w:p w14:paraId="5A6A5496" w14:textId="77777777" w:rsidR="003C1B17" w:rsidRPr="00420E20" w:rsidRDefault="003C1B17">
      <w:pPr>
        <w:spacing w:line="200" w:lineRule="exact"/>
        <w:rPr>
          <w:rFonts w:asciiTheme="minorHAnsi" w:hAnsiTheme="minorHAnsi" w:cstheme="minorHAnsi"/>
        </w:rPr>
      </w:pPr>
    </w:p>
    <w:p w14:paraId="3C3BD376" w14:textId="77777777" w:rsidR="003C1B17" w:rsidRPr="00420E20" w:rsidRDefault="003C1B17">
      <w:pPr>
        <w:spacing w:line="200" w:lineRule="exact"/>
        <w:rPr>
          <w:rFonts w:asciiTheme="minorHAnsi" w:hAnsiTheme="minorHAnsi" w:cstheme="minorHAnsi"/>
        </w:rPr>
      </w:pPr>
    </w:p>
    <w:p w14:paraId="5E2C2EF5" w14:textId="77777777" w:rsidR="003C1B17" w:rsidRPr="00420E20" w:rsidRDefault="003C1B17">
      <w:pPr>
        <w:spacing w:line="200" w:lineRule="exact"/>
        <w:rPr>
          <w:rFonts w:asciiTheme="minorHAnsi" w:hAnsiTheme="minorHAnsi" w:cstheme="minorHAnsi"/>
        </w:rPr>
      </w:pPr>
    </w:p>
    <w:p w14:paraId="601245B8" w14:textId="77777777" w:rsidR="003C1B17" w:rsidRPr="00420E20" w:rsidRDefault="003C1B17">
      <w:pPr>
        <w:spacing w:before="7" w:line="240" w:lineRule="exact"/>
        <w:rPr>
          <w:rFonts w:asciiTheme="minorHAnsi" w:hAnsiTheme="minorHAnsi" w:cstheme="minorHAnsi"/>
          <w:sz w:val="24"/>
          <w:szCs w:val="24"/>
        </w:rPr>
      </w:pPr>
    </w:p>
    <w:p w14:paraId="38098015" w14:textId="77777777" w:rsidR="003C1B17" w:rsidRPr="00420E20" w:rsidRDefault="00C14C10">
      <w:pPr>
        <w:ind w:left="120"/>
        <w:rPr>
          <w:rFonts w:asciiTheme="minorHAnsi" w:hAnsiTheme="minorHAnsi" w:cstheme="minorHAnsi"/>
          <w:sz w:val="22"/>
          <w:szCs w:val="22"/>
        </w:rPr>
      </w:pPr>
      <w:r w:rsidRPr="00420E20">
        <w:rPr>
          <w:rFonts w:asciiTheme="minorHAnsi" w:hAnsiTheme="minorHAnsi" w:cstheme="minorHAnsi"/>
        </w:rPr>
        <w:pict w14:anchorId="2A5E06AB">
          <v:group id="_x0000_s1048" style="position:absolute;left:0;text-align:left;margin-left:1in;margin-top:30.85pt;width:463.25pt;height:0;z-index:-251648512;mso-position-horizontal-relative:page" coordorigin="1440,617" coordsize="9265,0">
            <v:shape id="_x0000_s1049" style="position:absolute;left:1440;top:617;width:9265;height:0" coordorigin="1440,617" coordsize="9265,0" path="m1440,617r9265,e" filled="f" strokeweight=".26444mm">
              <v:path arrowok="t"/>
            </v:shape>
            <w10:wrap anchorx="page"/>
          </v:group>
        </w:pict>
      </w:r>
      <w:r w:rsidRPr="00420E20">
        <w:rPr>
          <w:rFonts w:asciiTheme="minorHAnsi" w:hAnsiTheme="minorHAnsi" w:cstheme="minorHAnsi"/>
        </w:rPr>
        <w:pict w14:anchorId="74329FDE">
          <v:group id="_x0000_s1046" style="position:absolute;left:0;text-align:left;margin-left:1in;margin-top:111.8pt;width:463.25pt;height:0;z-index:-251645440;mso-position-horizontal-relative:page" coordorigin="1440,2236" coordsize="9265,0">
            <v:shape id="_x0000_s1047" style="position:absolute;left:1440;top:2236;width:9265;height:0" coordorigin="1440,2236" coordsize="9265,0" path="m1440,2236r9265,e" filled="f" strokeweight=".26444mm">
              <v:path arrowok="t"/>
            </v:shape>
            <w10:wrap anchorx="page"/>
          </v:group>
        </w:pict>
      </w:r>
      <w:r w:rsidRPr="00420E20">
        <w:rPr>
          <w:rFonts w:asciiTheme="minorHAnsi" w:hAnsiTheme="minorHAnsi" w:cstheme="minorHAnsi"/>
        </w:rPr>
        <w:pict w14:anchorId="552BFF02">
          <v:group id="_x0000_s1044" style="position:absolute;left:0;text-align:left;margin-left:1in;margin-top:57.8pt;width:463.25pt;height:0;z-index:-251644416;mso-position-horizontal-relative:page" coordorigin="1440,1156" coordsize="9265,0">
            <v:shape id="_x0000_s1045" style="position:absolute;left:1440;top:1156;width:9265;height:0" coordorigin="1440,1156" coordsize="9265,0" path="m1440,1156r9265,e" filled="f" strokeweight=".26444mm">
              <v:path arrowok="t"/>
            </v:shape>
            <w10:wrap anchorx="page"/>
          </v:group>
        </w:pict>
      </w:r>
      <w:r w:rsidRPr="00420E20">
        <w:rPr>
          <w:rFonts w:asciiTheme="minorHAnsi" w:hAnsiTheme="minorHAnsi" w:cstheme="minorHAnsi"/>
        </w:rPr>
        <w:pict w14:anchorId="13E2D735">
          <v:group id="_x0000_s1042" style="position:absolute;left:0;text-align:left;margin-left:1in;margin-top:84.8pt;width:463.25pt;height:0;z-index:-251643392;mso-position-horizontal-relative:page" coordorigin="1440,1696" coordsize="9265,0">
            <v:shape id="_x0000_s1043" style="position:absolute;left:1440;top:1696;width:9265;height:0" coordorigin="1440,1696" coordsize="9265,0" path="m1440,1696r9265,e" filled="f" strokeweight=".26444mm">
              <v:path arrowok="t"/>
            </v:shape>
            <w10:wrap anchorx="page"/>
          </v:group>
        </w:pict>
      </w:r>
      <w:r w:rsidRPr="00420E20">
        <w:rPr>
          <w:rFonts w:asciiTheme="minorHAnsi" w:hAnsiTheme="minorHAnsi" w:cstheme="minorHAnsi"/>
        </w:rPr>
        <w:pict w14:anchorId="0066B9D1">
          <v:group id="_x0000_s1040" style="position:absolute;left:0;text-align:left;margin-left:1in;margin-top:150.4pt;width:467.75pt;height:0;z-index:-251642368;mso-position-horizontal-relative:page" coordorigin="1440,3008" coordsize="9355,0">
            <v:shape id="_x0000_s1041" style="position:absolute;left:1440;top:3008;width:9355;height:0" coordorigin="1440,3008" coordsize="9355,0" path="m1440,3008r9355,e" filled="f" strokeweight=".90975mm">
              <v:path arrowok="t"/>
            </v:shape>
            <w10:wrap anchorx="page"/>
          </v:group>
        </w:pict>
      </w:r>
      <w:r w:rsidRPr="00420E20">
        <w:rPr>
          <w:rFonts w:asciiTheme="minorHAnsi" w:hAnsiTheme="minorHAnsi" w:cstheme="minorHAnsi"/>
          <w:sz w:val="22"/>
          <w:szCs w:val="22"/>
        </w:rPr>
        <w:t>D</w:t>
      </w:r>
      <w:r w:rsidRPr="00420E20">
        <w:rPr>
          <w:rFonts w:asciiTheme="minorHAnsi" w:hAnsiTheme="minorHAnsi" w:cstheme="minorHAnsi"/>
          <w:sz w:val="22"/>
          <w:szCs w:val="22"/>
        </w:rPr>
        <w:t>esc</w:t>
      </w:r>
      <w:r w:rsidRPr="00420E20">
        <w:rPr>
          <w:rFonts w:asciiTheme="minorHAnsi" w:hAnsiTheme="minorHAnsi" w:cstheme="minorHAnsi"/>
          <w:sz w:val="22"/>
          <w:szCs w:val="22"/>
        </w:rPr>
        <w:t>ri</w:t>
      </w:r>
      <w:r w:rsidRPr="00420E20">
        <w:rPr>
          <w:rFonts w:asciiTheme="minorHAnsi" w:hAnsiTheme="minorHAnsi" w:cstheme="minorHAnsi"/>
          <w:sz w:val="22"/>
          <w:szCs w:val="22"/>
        </w:rPr>
        <w:t>b</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add</w:t>
      </w:r>
      <w:r w:rsidRPr="00420E20">
        <w:rPr>
          <w:rFonts w:asciiTheme="minorHAnsi" w:hAnsiTheme="minorHAnsi" w:cstheme="minorHAnsi"/>
          <w:sz w:val="22"/>
          <w:szCs w:val="22"/>
        </w:rPr>
        <w:t>i</w:t>
      </w:r>
      <w:r w:rsidRPr="00420E20">
        <w:rPr>
          <w:rFonts w:asciiTheme="minorHAnsi" w:hAnsiTheme="minorHAnsi" w:cstheme="minorHAnsi"/>
          <w:sz w:val="22"/>
          <w:szCs w:val="22"/>
        </w:rPr>
        <w:t>ti</w:t>
      </w:r>
      <w:r w:rsidRPr="00420E20">
        <w:rPr>
          <w:rFonts w:asciiTheme="minorHAnsi" w:hAnsiTheme="minorHAnsi" w:cstheme="minorHAnsi"/>
          <w:sz w:val="22"/>
          <w:szCs w:val="22"/>
        </w:rPr>
        <w:t>ona</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f</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m</w:t>
      </w:r>
      <w:r w:rsidRPr="00420E20">
        <w:rPr>
          <w:rFonts w:asciiTheme="minorHAnsi" w:hAnsiTheme="minorHAnsi" w:cstheme="minorHAnsi"/>
          <w:sz w:val="22"/>
          <w:szCs w:val="22"/>
        </w:rPr>
        <w:t>a</w:t>
      </w:r>
      <w:r w:rsidRPr="00420E20">
        <w:rPr>
          <w:rFonts w:asciiTheme="minorHAnsi" w:hAnsiTheme="minorHAnsi" w:cstheme="minorHAnsi"/>
          <w:sz w:val="22"/>
          <w:szCs w:val="22"/>
        </w:rPr>
        <w:t>ti</w:t>
      </w:r>
      <w:r w:rsidRPr="00420E20">
        <w:rPr>
          <w:rFonts w:asciiTheme="minorHAnsi" w:hAnsiTheme="minorHAnsi" w:cstheme="minorHAnsi"/>
          <w:sz w:val="22"/>
          <w:szCs w:val="22"/>
        </w:rPr>
        <w:t>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yo</w:t>
      </w:r>
      <w:r w:rsidRPr="00420E20">
        <w:rPr>
          <w:rFonts w:asciiTheme="minorHAnsi" w:hAnsiTheme="minorHAnsi" w:cstheme="minorHAnsi"/>
          <w:sz w:val="22"/>
          <w:szCs w:val="22"/>
        </w:rPr>
        <w:t>u</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w:t>
      </w:r>
      <w:r w:rsidRPr="00420E20">
        <w:rPr>
          <w:rFonts w:asciiTheme="minorHAnsi" w:hAnsiTheme="minorHAnsi" w:cstheme="minorHAnsi"/>
          <w:sz w:val="22"/>
          <w:szCs w:val="22"/>
        </w:rPr>
        <w:t>ee</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m</w:t>
      </w:r>
      <w:r w:rsidRPr="00420E20">
        <w:rPr>
          <w:rFonts w:asciiTheme="minorHAnsi" w:hAnsiTheme="minorHAnsi" w:cstheme="minorHAnsi"/>
          <w:sz w:val="22"/>
          <w:szCs w:val="22"/>
        </w:rPr>
        <w:t>a</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b</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he</w:t>
      </w:r>
      <w:r w:rsidRPr="00420E20">
        <w:rPr>
          <w:rFonts w:asciiTheme="minorHAnsi" w:hAnsiTheme="minorHAnsi" w:cstheme="minorHAnsi"/>
          <w:sz w:val="22"/>
          <w:szCs w:val="22"/>
        </w:rPr>
        <w:t>l</w:t>
      </w:r>
      <w:r w:rsidRPr="00420E20">
        <w:rPr>
          <w:rFonts w:asciiTheme="minorHAnsi" w:hAnsiTheme="minorHAnsi" w:cstheme="minorHAnsi"/>
          <w:sz w:val="22"/>
          <w:szCs w:val="22"/>
        </w:rPr>
        <w:t>p</w:t>
      </w:r>
      <w:r w:rsidRPr="00420E20">
        <w:rPr>
          <w:rFonts w:asciiTheme="minorHAnsi" w:hAnsiTheme="minorHAnsi" w:cstheme="minorHAnsi"/>
          <w:sz w:val="22"/>
          <w:szCs w:val="22"/>
        </w:rPr>
        <w:t>f</w:t>
      </w:r>
      <w:r w:rsidRPr="00420E20">
        <w:rPr>
          <w:rFonts w:asciiTheme="minorHAnsi" w:hAnsiTheme="minorHAnsi" w:cstheme="minorHAnsi"/>
          <w:sz w:val="22"/>
          <w:szCs w:val="22"/>
        </w:rPr>
        <w:t>u</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u</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cons</w:t>
      </w:r>
      <w:r w:rsidRPr="00420E20">
        <w:rPr>
          <w:rFonts w:asciiTheme="minorHAnsi" w:hAnsiTheme="minorHAnsi" w:cstheme="minorHAnsi"/>
          <w:sz w:val="22"/>
          <w:szCs w:val="22"/>
        </w:rPr>
        <w:t>i</w:t>
      </w:r>
      <w:r w:rsidRPr="00420E20">
        <w:rPr>
          <w:rFonts w:asciiTheme="minorHAnsi" w:hAnsiTheme="minorHAnsi" w:cstheme="minorHAnsi"/>
          <w:sz w:val="22"/>
          <w:szCs w:val="22"/>
        </w:rPr>
        <w:t>de</w:t>
      </w:r>
      <w:r w:rsidRPr="00420E20">
        <w:rPr>
          <w:rFonts w:asciiTheme="minorHAnsi" w:hAnsiTheme="minorHAnsi" w:cstheme="minorHAnsi"/>
          <w:sz w:val="22"/>
          <w:szCs w:val="22"/>
        </w:rPr>
        <w:t>ri</w:t>
      </w:r>
      <w:r w:rsidRPr="00420E20">
        <w:rPr>
          <w:rFonts w:asciiTheme="minorHAnsi" w:hAnsiTheme="minorHAnsi" w:cstheme="minorHAnsi"/>
          <w:sz w:val="22"/>
          <w:szCs w:val="22"/>
        </w:rPr>
        <w:t>n</w:t>
      </w:r>
      <w:r w:rsidRPr="00420E20">
        <w:rPr>
          <w:rFonts w:asciiTheme="minorHAnsi" w:hAnsiTheme="minorHAnsi" w:cstheme="minorHAnsi"/>
          <w:sz w:val="22"/>
          <w:szCs w:val="22"/>
        </w:rPr>
        <w:t>g</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you</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w w:val="103"/>
          <w:sz w:val="22"/>
          <w:szCs w:val="22"/>
        </w:rPr>
        <w:t>a</w:t>
      </w:r>
      <w:r w:rsidRPr="00420E20">
        <w:rPr>
          <w:rFonts w:asciiTheme="minorHAnsi" w:hAnsiTheme="minorHAnsi" w:cstheme="minorHAnsi"/>
          <w:w w:val="102"/>
          <w:sz w:val="22"/>
          <w:szCs w:val="22"/>
        </w:rPr>
        <w:t>pp</w:t>
      </w:r>
      <w:r w:rsidRPr="00420E20">
        <w:rPr>
          <w:rFonts w:asciiTheme="minorHAnsi" w:hAnsiTheme="minorHAnsi" w:cstheme="minorHAnsi"/>
          <w:w w:val="102"/>
          <w:sz w:val="22"/>
          <w:szCs w:val="22"/>
        </w:rPr>
        <w:t>l</w:t>
      </w:r>
      <w:r w:rsidRPr="00420E20">
        <w:rPr>
          <w:rFonts w:asciiTheme="minorHAnsi" w:hAnsiTheme="minorHAnsi" w:cstheme="minorHAnsi"/>
          <w:w w:val="103"/>
          <w:sz w:val="22"/>
          <w:szCs w:val="22"/>
        </w:rPr>
        <w:t>i</w:t>
      </w:r>
      <w:r w:rsidRPr="00420E20">
        <w:rPr>
          <w:rFonts w:asciiTheme="minorHAnsi" w:hAnsiTheme="minorHAnsi" w:cstheme="minorHAnsi"/>
          <w:w w:val="103"/>
          <w:sz w:val="22"/>
          <w:szCs w:val="22"/>
        </w:rPr>
        <w:t>ca</w:t>
      </w:r>
      <w:r w:rsidRPr="00420E20">
        <w:rPr>
          <w:rFonts w:asciiTheme="minorHAnsi" w:hAnsiTheme="minorHAnsi" w:cstheme="minorHAnsi"/>
          <w:w w:val="103"/>
          <w:sz w:val="22"/>
          <w:szCs w:val="22"/>
        </w:rPr>
        <w:t>ti</w:t>
      </w:r>
      <w:r w:rsidRPr="00420E20">
        <w:rPr>
          <w:rFonts w:asciiTheme="minorHAnsi" w:hAnsiTheme="minorHAnsi" w:cstheme="minorHAnsi"/>
          <w:w w:val="102"/>
          <w:sz w:val="22"/>
          <w:szCs w:val="22"/>
        </w:rPr>
        <w:t>on:</w:t>
      </w:r>
    </w:p>
    <w:p w14:paraId="5F83701B" w14:textId="77777777" w:rsidR="003C1B17" w:rsidRPr="00420E20" w:rsidRDefault="003C1B17">
      <w:pPr>
        <w:spacing w:line="200" w:lineRule="exact"/>
        <w:rPr>
          <w:rFonts w:asciiTheme="minorHAnsi" w:hAnsiTheme="minorHAnsi" w:cstheme="minorHAnsi"/>
        </w:rPr>
      </w:pPr>
    </w:p>
    <w:p w14:paraId="5070AAC7" w14:textId="77777777" w:rsidR="003C1B17" w:rsidRPr="00420E20" w:rsidRDefault="003C1B17">
      <w:pPr>
        <w:spacing w:line="200" w:lineRule="exact"/>
        <w:rPr>
          <w:rFonts w:asciiTheme="minorHAnsi" w:hAnsiTheme="minorHAnsi" w:cstheme="minorHAnsi"/>
        </w:rPr>
      </w:pPr>
    </w:p>
    <w:p w14:paraId="0D546E83" w14:textId="77777777" w:rsidR="003C1B17" w:rsidRPr="00420E20" w:rsidRDefault="003C1B17">
      <w:pPr>
        <w:spacing w:line="200" w:lineRule="exact"/>
        <w:rPr>
          <w:rFonts w:asciiTheme="minorHAnsi" w:hAnsiTheme="minorHAnsi" w:cstheme="minorHAnsi"/>
        </w:rPr>
      </w:pPr>
    </w:p>
    <w:p w14:paraId="7B203F60" w14:textId="77777777" w:rsidR="003C1B17" w:rsidRPr="00420E20" w:rsidRDefault="003C1B17">
      <w:pPr>
        <w:spacing w:line="200" w:lineRule="exact"/>
        <w:rPr>
          <w:rFonts w:asciiTheme="minorHAnsi" w:hAnsiTheme="minorHAnsi" w:cstheme="minorHAnsi"/>
        </w:rPr>
      </w:pPr>
    </w:p>
    <w:p w14:paraId="1F2C3106" w14:textId="77777777" w:rsidR="003C1B17" w:rsidRPr="00420E20" w:rsidRDefault="003C1B17">
      <w:pPr>
        <w:spacing w:line="200" w:lineRule="exact"/>
        <w:rPr>
          <w:rFonts w:asciiTheme="minorHAnsi" w:hAnsiTheme="minorHAnsi" w:cstheme="minorHAnsi"/>
        </w:rPr>
      </w:pPr>
    </w:p>
    <w:p w14:paraId="7D61836D" w14:textId="77777777" w:rsidR="003C1B17" w:rsidRPr="00420E20" w:rsidRDefault="003C1B17">
      <w:pPr>
        <w:spacing w:line="200" w:lineRule="exact"/>
        <w:rPr>
          <w:rFonts w:asciiTheme="minorHAnsi" w:hAnsiTheme="minorHAnsi" w:cstheme="minorHAnsi"/>
        </w:rPr>
      </w:pPr>
    </w:p>
    <w:p w14:paraId="20FBDB0B" w14:textId="77777777" w:rsidR="003C1B17" w:rsidRPr="00420E20" w:rsidRDefault="003C1B17">
      <w:pPr>
        <w:spacing w:line="200" w:lineRule="exact"/>
        <w:rPr>
          <w:rFonts w:asciiTheme="minorHAnsi" w:hAnsiTheme="minorHAnsi" w:cstheme="minorHAnsi"/>
        </w:rPr>
      </w:pPr>
    </w:p>
    <w:p w14:paraId="790F04F1" w14:textId="77777777" w:rsidR="003C1B17" w:rsidRPr="00420E20" w:rsidRDefault="003C1B17">
      <w:pPr>
        <w:spacing w:line="200" w:lineRule="exact"/>
        <w:rPr>
          <w:rFonts w:asciiTheme="minorHAnsi" w:hAnsiTheme="minorHAnsi" w:cstheme="minorHAnsi"/>
        </w:rPr>
      </w:pPr>
    </w:p>
    <w:p w14:paraId="503D8A7C" w14:textId="77777777" w:rsidR="003C1B17" w:rsidRPr="00420E20" w:rsidRDefault="003C1B17">
      <w:pPr>
        <w:spacing w:line="200" w:lineRule="exact"/>
        <w:rPr>
          <w:rFonts w:asciiTheme="minorHAnsi" w:hAnsiTheme="minorHAnsi" w:cstheme="minorHAnsi"/>
        </w:rPr>
      </w:pPr>
    </w:p>
    <w:p w14:paraId="63F6977A" w14:textId="77777777" w:rsidR="003C1B17" w:rsidRPr="00420E20" w:rsidRDefault="003C1B17">
      <w:pPr>
        <w:spacing w:line="200" w:lineRule="exact"/>
        <w:rPr>
          <w:rFonts w:asciiTheme="minorHAnsi" w:hAnsiTheme="minorHAnsi" w:cstheme="minorHAnsi"/>
        </w:rPr>
      </w:pPr>
    </w:p>
    <w:p w14:paraId="061E1AC3" w14:textId="77777777" w:rsidR="003C1B17" w:rsidRPr="00420E20" w:rsidRDefault="003C1B17">
      <w:pPr>
        <w:spacing w:line="200" w:lineRule="exact"/>
        <w:rPr>
          <w:rFonts w:asciiTheme="minorHAnsi" w:hAnsiTheme="minorHAnsi" w:cstheme="minorHAnsi"/>
        </w:rPr>
      </w:pPr>
    </w:p>
    <w:p w14:paraId="4BF54C7B" w14:textId="77777777" w:rsidR="003C1B17" w:rsidRPr="00420E20" w:rsidRDefault="003C1B17">
      <w:pPr>
        <w:spacing w:line="200" w:lineRule="exact"/>
        <w:rPr>
          <w:rFonts w:asciiTheme="minorHAnsi" w:hAnsiTheme="minorHAnsi" w:cstheme="minorHAnsi"/>
        </w:rPr>
      </w:pPr>
    </w:p>
    <w:p w14:paraId="1C83F9E1" w14:textId="77777777" w:rsidR="003C1B17" w:rsidRPr="00420E20" w:rsidRDefault="003C1B17">
      <w:pPr>
        <w:spacing w:line="200" w:lineRule="exact"/>
        <w:rPr>
          <w:rFonts w:asciiTheme="minorHAnsi" w:hAnsiTheme="minorHAnsi" w:cstheme="minorHAnsi"/>
        </w:rPr>
      </w:pPr>
    </w:p>
    <w:p w14:paraId="0E15F57F" w14:textId="77777777" w:rsidR="003C1B17" w:rsidRPr="00420E20" w:rsidRDefault="003C1B17">
      <w:pPr>
        <w:spacing w:before="15" w:line="260" w:lineRule="exact"/>
        <w:rPr>
          <w:rFonts w:asciiTheme="minorHAnsi" w:hAnsiTheme="minorHAnsi" w:cstheme="minorHAnsi"/>
          <w:sz w:val="26"/>
          <w:szCs w:val="26"/>
        </w:rPr>
      </w:pPr>
    </w:p>
    <w:p w14:paraId="2D140AF9" w14:textId="77777777" w:rsidR="00860123" w:rsidRPr="00420E20" w:rsidRDefault="00860123">
      <w:pPr>
        <w:rPr>
          <w:rFonts w:asciiTheme="minorHAnsi" w:hAnsiTheme="minorHAnsi" w:cstheme="minorHAnsi"/>
          <w:b/>
          <w:sz w:val="24"/>
          <w:szCs w:val="24"/>
        </w:rPr>
      </w:pPr>
      <w:r w:rsidRPr="00420E20">
        <w:rPr>
          <w:rFonts w:asciiTheme="minorHAnsi" w:hAnsiTheme="minorHAnsi" w:cstheme="minorHAnsi"/>
          <w:b/>
          <w:sz w:val="24"/>
          <w:szCs w:val="24"/>
        </w:rPr>
        <w:br w:type="page"/>
      </w:r>
    </w:p>
    <w:p w14:paraId="7B77CAEC" w14:textId="774BAC0B" w:rsidR="003C1B17" w:rsidRPr="00420E20" w:rsidRDefault="00C14C10">
      <w:pPr>
        <w:ind w:left="3625" w:right="3605"/>
        <w:jc w:val="center"/>
        <w:rPr>
          <w:rFonts w:asciiTheme="minorHAnsi" w:hAnsiTheme="minorHAnsi" w:cstheme="minorHAnsi"/>
          <w:sz w:val="24"/>
          <w:szCs w:val="24"/>
        </w:rPr>
      </w:pPr>
      <w:r w:rsidRPr="00420E20">
        <w:rPr>
          <w:rFonts w:asciiTheme="minorHAnsi" w:hAnsiTheme="minorHAnsi" w:cstheme="minorHAnsi"/>
          <w:b/>
          <w:sz w:val="24"/>
          <w:szCs w:val="24"/>
        </w:rPr>
        <w:t>DRIVER’S LICENSE</w:t>
      </w:r>
    </w:p>
    <w:p w14:paraId="3DB0AC02" w14:textId="77777777" w:rsidR="003C1B17" w:rsidRPr="00420E20" w:rsidRDefault="003C1B17">
      <w:pPr>
        <w:spacing w:before="6" w:line="120" w:lineRule="exact"/>
        <w:rPr>
          <w:rFonts w:asciiTheme="minorHAnsi" w:hAnsiTheme="minorHAnsi" w:cstheme="minorHAnsi"/>
          <w:sz w:val="12"/>
          <w:szCs w:val="12"/>
        </w:rPr>
      </w:pPr>
    </w:p>
    <w:p w14:paraId="3DC38E56" w14:textId="77777777" w:rsidR="003C1B17" w:rsidRPr="00420E20" w:rsidRDefault="00C14C10">
      <w:pPr>
        <w:ind w:left="120"/>
        <w:rPr>
          <w:rFonts w:asciiTheme="minorHAnsi" w:hAnsiTheme="minorHAnsi" w:cstheme="minorHAnsi"/>
          <w:sz w:val="22"/>
          <w:szCs w:val="22"/>
        </w:rPr>
      </w:pPr>
      <w:r w:rsidRPr="00420E20">
        <w:rPr>
          <w:rFonts w:asciiTheme="minorHAnsi" w:hAnsiTheme="minorHAnsi" w:cstheme="minorHAnsi"/>
          <w:sz w:val="22"/>
          <w:szCs w:val="22"/>
        </w:rPr>
        <w:t>D</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yo</w:t>
      </w:r>
      <w:r w:rsidRPr="00420E20">
        <w:rPr>
          <w:rFonts w:asciiTheme="minorHAnsi" w:hAnsiTheme="minorHAnsi" w:cstheme="minorHAnsi"/>
          <w:sz w:val="22"/>
          <w:szCs w:val="22"/>
        </w:rPr>
        <w:t>u</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hav</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va</w:t>
      </w:r>
      <w:r w:rsidRPr="00420E20">
        <w:rPr>
          <w:rFonts w:asciiTheme="minorHAnsi" w:hAnsiTheme="minorHAnsi" w:cstheme="minorHAnsi"/>
          <w:sz w:val="22"/>
          <w:szCs w:val="22"/>
        </w:rPr>
        <w:t>li</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w:t>
      </w:r>
      <w:r w:rsidRPr="00420E20">
        <w:rPr>
          <w:rFonts w:asciiTheme="minorHAnsi" w:hAnsiTheme="minorHAnsi" w:cstheme="minorHAnsi"/>
          <w:sz w:val="22"/>
          <w:szCs w:val="22"/>
        </w:rPr>
        <w:t>ri</w:t>
      </w:r>
      <w:r w:rsidRPr="00420E20">
        <w:rPr>
          <w:rFonts w:asciiTheme="minorHAnsi" w:hAnsiTheme="minorHAnsi" w:cstheme="minorHAnsi"/>
          <w:sz w:val="22"/>
          <w:szCs w:val="22"/>
        </w:rPr>
        <w:t>ve</w:t>
      </w:r>
      <w:r w:rsidRPr="00420E20">
        <w:rPr>
          <w:rFonts w:asciiTheme="minorHAnsi" w:hAnsiTheme="minorHAnsi" w:cstheme="minorHAnsi"/>
          <w:sz w:val="22"/>
          <w:szCs w:val="22"/>
        </w:rPr>
        <w:t>r’</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li</w:t>
      </w:r>
      <w:r w:rsidRPr="00420E20">
        <w:rPr>
          <w:rFonts w:asciiTheme="minorHAnsi" w:hAnsiTheme="minorHAnsi" w:cstheme="minorHAnsi"/>
          <w:sz w:val="22"/>
          <w:szCs w:val="22"/>
        </w:rPr>
        <w:t>cense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Y</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s                   </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No</w:t>
      </w:r>
    </w:p>
    <w:p w14:paraId="12384945" w14:textId="2F000923" w:rsidR="003C1B17" w:rsidRPr="00420E20" w:rsidRDefault="00C14C10">
      <w:pPr>
        <w:spacing w:before="4" w:line="540" w:lineRule="exact"/>
        <w:ind w:left="120" w:right="842"/>
        <w:rPr>
          <w:rFonts w:asciiTheme="minorHAnsi" w:hAnsiTheme="minorHAnsi" w:cstheme="minorHAnsi"/>
          <w:sz w:val="22"/>
          <w:szCs w:val="22"/>
        </w:rPr>
      </w:pPr>
      <w:r w:rsidRPr="00420E20">
        <w:rPr>
          <w:rFonts w:asciiTheme="minorHAnsi" w:hAnsiTheme="minorHAnsi" w:cstheme="minorHAnsi"/>
          <w:sz w:val="22"/>
          <w:szCs w:val="22"/>
        </w:rPr>
        <w:t>D</w:t>
      </w:r>
      <w:r w:rsidRPr="00420E20">
        <w:rPr>
          <w:rFonts w:asciiTheme="minorHAnsi" w:hAnsiTheme="minorHAnsi" w:cstheme="minorHAnsi"/>
          <w:sz w:val="22"/>
          <w:szCs w:val="22"/>
        </w:rPr>
        <w:t>ri</w:t>
      </w:r>
      <w:r w:rsidRPr="00420E20">
        <w:rPr>
          <w:rFonts w:asciiTheme="minorHAnsi" w:hAnsiTheme="minorHAnsi" w:cstheme="minorHAnsi"/>
          <w:sz w:val="22"/>
          <w:szCs w:val="22"/>
        </w:rPr>
        <w:t>ve</w:t>
      </w:r>
      <w:r w:rsidRPr="00420E20">
        <w:rPr>
          <w:rFonts w:asciiTheme="minorHAnsi" w:hAnsiTheme="minorHAnsi" w:cstheme="minorHAnsi"/>
          <w:sz w:val="22"/>
          <w:szCs w:val="22"/>
        </w:rPr>
        <w:t>r’</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L</w:t>
      </w:r>
      <w:r w:rsidRPr="00420E20">
        <w:rPr>
          <w:rFonts w:asciiTheme="minorHAnsi" w:hAnsiTheme="minorHAnsi" w:cstheme="minorHAnsi"/>
          <w:sz w:val="22"/>
          <w:szCs w:val="22"/>
        </w:rPr>
        <w:t>i</w:t>
      </w:r>
      <w:r w:rsidRPr="00420E20">
        <w:rPr>
          <w:rFonts w:asciiTheme="minorHAnsi" w:hAnsiTheme="minorHAnsi" w:cstheme="minorHAnsi"/>
          <w:sz w:val="22"/>
          <w:szCs w:val="22"/>
        </w:rPr>
        <w:t>cens</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_____________________</w:t>
      </w:r>
      <w:r w:rsidRPr="00420E20">
        <w:rPr>
          <w:rFonts w:asciiTheme="minorHAnsi" w:hAnsiTheme="minorHAnsi" w:cstheme="minorHAnsi"/>
          <w:sz w:val="22"/>
          <w:szCs w:val="22"/>
        </w:rPr>
        <w:t xml:space="preserve">_  </w:t>
      </w:r>
      <w:r w:rsidRPr="00420E20">
        <w:rPr>
          <w:rFonts w:asciiTheme="minorHAnsi" w:hAnsiTheme="minorHAnsi" w:cstheme="minorHAnsi"/>
          <w:sz w:val="22"/>
          <w:szCs w:val="22"/>
        </w:rPr>
        <w:t xml:space="preserve"> </w:t>
      </w:r>
      <w:r w:rsidRPr="00420E20">
        <w:rPr>
          <w:rFonts w:asciiTheme="minorHAnsi" w:hAnsiTheme="minorHAnsi" w:cstheme="minorHAnsi"/>
          <w:w w:val="103"/>
          <w:sz w:val="22"/>
          <w:szCs w:val="22"/>
        </w:rPr>
        <w:t>C</w:t>
      </w:r>
      <w:r w:rsidRPr="00420E20">
        <w:rPr>
          <w:rFonts w:asciiTheme="minorHAnsi" w:hAnsiTheme="minorHAnsi" w:cstheme="minorHAnsi"/>
          <w:w w:val="103"/>
          <w:sz w:val="22"/>
          <w:szCs w:val="22"/>
        </w:rPr>
        <w:t>l</w:t>
      </w:r>
      <w:r w:rsidRPr="00420E20">
        <w:rPr>
          <w:rFonts w:asciiTheme="minorHAnsi" w:hAnsiTheme="minorHAnsi" w:cstheme="minorHAnsi"/>
          <w:w w:val="103"/>
          <w:sz w:val="22"/>
          <w:szCs w:val="22"/>
        </w:rPr>
        <w:t>a</w:t>
      </w:r>
      <w:r w:rsidRPr="00420E20">
        <w:rPr>
          <w:rFonts w:asciiTheme="minorHAnsi" w:hAnsiTheme="minorHAnsi" w:cstheme="minorHAnsi"/>
          <w:w w:val="102"/>
          <w:sz w:val="22"/>
          <w:szCs w:val="22"/>
        </w:rPr>
        <w:t>ss</w:t>
      </w:r>
      <w:r w:rsidRPr="00420E20">
        <w:rPr>
          <w:rFonts w:asciiTheme="minorHAnsi" w:hAnsiTheme="minorHAnsi" w:cstheme="minorHAnsi"/>
          <w:w w:val="103"/>
          <w:sz w:val="22"/>
          <w:szCs w:val="22"/>
        </w:rPr>
        <w:t>:</w:t>
      </w:r>
      <w:r w:rsidR="003B42DB">
        <w:rPr>
          <w:rFonts w:asciiTheme="minorHAnsi" w:hAnsiTheme="minorHAnsi" w:cstheme="minorHAnsi"/>
          <w:w w:val="103"/>
          <w:sz w:val="22"/>
          <w:szCs w:val="22"/>
        </w:rPr>
        <w:t xml:space="preserve"> </w:t>
      </w:r>
      <w:r w:rsidRPr="00420E20">
        <w:rPr>
          <w:rFonts w:asciiTheme="minorHAnsi" w:hAnsiTheme="minorHAnsi" w:cstheme="minorHAnsi"/>
          <w:w w:val="102"/>
          <w:sz w:val="22"/>
          <w:szCs w:val="22"/>
        </w:rPr>
        <w:t>______________</w:t>
      </w:r>
      <w:r w:rsidRPr="00420E20">
        <w:rPr>
          <w:rFonts w:asciiTheme="minorHAnsi" w:hAnsiTheme="minorHAnsi" w:cstheme="minorHAnsi"/>
          <w:w w:val="102"/>
          <w:sz w:val="22"/>
          <w:szCs w:val="22"/>
        </w:rPr>
        <w:t>_</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S</w:t>
      </w:r>
      <w:r w:rsidRPr="00420E20">
        <w:rPr>
          <w:rFonts w:asciiTheme="minorHAnsi" w:hAnsiTheme="minorHAnsi" w:cstheme="minorHAnsi"/>
          <w:w w:val="102"/>
          <w:sz w:val="22"/>
          <w:szCs w:val="22"/>
        </w:rPr>
        <w:t>t</w:t>
      </w:r>
      <w:r w:rsidRPr="00420E20">
        <w:rPr>
          <w:rFonts w:asciiTheme="minorHAnsi" w:hAnsiTheme="minorHAnsi" w:cstheme="minorHAnsi"/>
          <w:w w:val="103"/>
          <w:sz w:val="22"/>
          <w:szCs w:val="22"/>
        </w:rPr>
        <w:t>a</w:t>
      </w:r>
      <w:r w:rsidRPr="00420E20">
        <w:rPr>
          <w:rFonts w:asciiTheme="minorHAnsi" w:hAnsiTheme="minorHAnsi" w:cstheme="minorHAnsi"/>
          <w:w w:val="103"/>
          <w:sz w:val="22"/>
          <w:szCs w:val="22"/>
        </w:rPr>
        <w:t>t</w:t>
      </w:r>
      <w:r w:rsidRPr="00420E20">
        <w:rPr>
          <w:rFonts w:asciiTheme="minorHAnsi" w:hAnsiTheme="minorHAnsi" w:cstheme="minorHAnsi"/>
          <w:w w:val="103"/>
          <w:sz w:val="22"/>
          <w:szCs w:val="22"/>
        </w:rPr>
        <w:t>e</w:t>
      </w:r>
      <w:r w:rsidRPr="00420E20">
        <w:rPr>
          <w:rFonts w:asciiTheme="minorHAnsi" w:hAnsiTheme="minorHAnsi" w:cstheme="minorHAnsi"/>
          <w:w w:val="103"/>
          <w:sz w:val="22"/>
          <w:szCs w:val="22"/>
        </w:rPr>
        <w:t>:</w:t>
      </w:r>
      <w:r w:rsidR="003B42DB">
        <w:rPr>
          <w:rFonts w:asciiTheme="minorHAnsi" w:hAnsiTheme="minorHAnsi" w:cstheme="minorHAnsi"/>
          <w:w w:val="103"/>
          <w:sz w:val="22"/>
          <w:szCs w:val="22"/>
        </w:rPr>
        <w:t xml:space="preserve"> </w:t>
      </w:r>
      <w:r w:rsidRPr="00420E20">
        <w:rPr>
          <w:rFonts w:asciiTheme="minorHAnsi" w:hAnsiTheme="minorHAnsi" w:cstheme="minorHAnsi"/>
          <w:w w:val="102"/>
          <w:sz w:val="22"/>
          <w:szCs w:val="22"/>
        </w:rPr>
        <w:t xml:space="preserve">_______ </w:t>
      </w:r>
      <w:r w:rsidRPr="00420E20">
        <w:rPr>
          <w:rFonts w:asciiTheme="minorHAnsi" w:hAnsiTheme="minorHAnsi" w:cstheme="minorHAnsi"/>
          <w:sz w:val="22"/>
          <w:szCs w:val="22"/>
        </w:rPr>
        <w:t>H</w:t>
      </w:r>
      <w:r w:rsidRPr="00420E20">
        <w:rPr>
          <w:rFonts w:asciiTheme="minorHAnsi" w:hAnsiTheme="minorHAnsi" w:cstheme="minorHAnsi"/>
          <w:sz w:val="22"/>
          <w:szCs w:val="22"/>
        </w:rPr>
        <w:t>av</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yo</w:t>
      </w:r>
      <w:r w:rsidRPr="00420E20">
        <w:rPr>
          <w:rFonts w:asciiTheme="minorHAnsi" w:hAnsiTheme="minorHAnsi" w:cstheme="minorHAnsi"/>
          <w:sz w:val="22"/>
          <w:szCs w:val="22"/>
        </w:rPr>
        <w:t>u</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ha</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you</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w:t>
      </w:r>
      <w:r w:rsidRPr="00420E20">
        <w:rPr>
          <w:rFonts w:asciiTheme="minorHAnsi" w:hAnsiTheme="minorHAnsi" w:cstheme="minorHAnsi"/>
          <w:sz w:val="22"/>
          <w:szCs w:val="22"/>
        </w:rPr>
        <w:t>ri</w:t>
      </w:r>
      <w:r w:rsidRPr="00420E20">
        <w:rPr>
          <w:rFonts w:asciiTheme="minorHAnsi" w:hAnsiTheme="minorHAnsi" w:cstheme="minorHAnsi"/>
          <w:sz w:val="22"/>
          <w:szCs w:val="22"/>
        </w:rPr>
        <w:t>ve</w:t>
      </w:r>
      <w:r w:rsidRPr="00420E20">
        <w:rPr>
          <w:rFonts w:asciiTheme="minorHAnsi" w:hAnsiTheme="minorHAnsi" w:cstheme="minorHAnsi"/>
          <w:sz w:val="22"/>
          <w:szCs w:val="22"/>
        </w:rPr>
        <w:t>r’</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li</w:t>
      </w:r>
      <w:r w:rsidRPr="00420E20">
        <w:rPr>
          <w:rFonts w:asciiTheme="minorHAnsi" w:hAnsiTheme="minorHAnsi" w:cstheme="minorHAnsi"/>
          <w:sz w:val="22"/>
          <w:szCs w:val="22"/>
        </w:rPr>
        <w:t>cens</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suspende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w:t>
      </w:r>
      <w:r w:rsidRPr="00420E20">
        <w:rPr>
          <w:rFonts w:asciiTheme="minorHAnsi" w:hAnsiTheme="minorHAnsi" w:cstheme="minorHAnsi"/>
          <w:sz w:val="22"/>
          <w:szCs w:val="22"/>
        </w:rPr>
        <w:t>evoke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l</w:t>
      </w:r>
      <w:r w:rsidRPr="00420E20">
        <w:rPr>
          <w:rFonts w:asciiTheme="minorHAnsi" w:hAnsiTheme="minorHAnsi" w:cstheme="minorHAnsi"/>
          <w:sz w:val="22"/>
          <w:szCs w:val="22"/>
        </w:rPr>
        <w:t>as</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5</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y</w:t>
      </w:r>
      <w:r w:rsidRPr="00420E20">
        <w:rPr>
          <w:rFonts w:asciiTheme="minorHAnsi" w:hAnsiTheme="minorHAnsi" w:cstheme="minorHAnsi"/>
          <w:w w:val="103"/>
          <w:sz w:val="22"/>
          <w:szCs w:val="22"/>
        </w:rPr>
        <w:t>ea</w:t>
      </w:r>
      <w:r w:rsidRPr="00420E20">
        <w:rPr>
          <w:rFonts w:asciiTheme="minorHAnsi" w:hAnsiTheme="minorHAnsi" w:cstheme="minorHAnsi"/>
          <w:w w:val="102"/>
          <w:sz w:val="22"/>
          <w:szCs w:val="22"/>
        </w:rPr>
        <w:t>r</w:t>
      </w:r>
      <w:r w:rsidRPr="00420E20">
        <w:rPr>
          <w:rFonts w:asciiTheme="minorHAnsi" w:hAnsiTheme="minorHAnsi" w:cstheme="minorHAnsi"/>
          <w:w w:val="102"/>
          <w:sz w:val="22"/>
          <w:szCs w:val="22"/>
        </w:rPr>
        <w:t>s</w:t>
      </w:r>
      <w:r w:rsidRPr="00420E20">
        <w:rPr>
          <w:rFonts w:asciiTheme="minorHAnsi" w:hAnsiTheme="minorHAnsi" w:cstheme="minorHAnsi"/>
          <w:w w:val="103"/>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Y</w:t>
      </w:r>
      <w:r w:rsidRPr="00420E20">
        <w:rPr>
          <w:rFonts w:asciiTheme="minorHAnsi" w:hAnsiTheme="minorHAnsi" w:cstheme="minorHAnsi"/>
          <w:w w:val="102"/>
          <w:sz w:val="22"/>
          <w:szCs w:val="22"/>
        </w:rPr>
        <w:t>es</w:t>
      </w:r>
      <w:r w:rsidRPr="00420E20">
        <w:rPr>
          <w:rFonts w:asciiTheme="minorHAnsi" w:hAnsiTheme="minorHAnsi" w:cstheme="minorHAnsi"/>
          <w:w w:val="320"/>
          <w:sz w:val="22"/>
          <w:szCs w:val="22"/>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N</w:t>
      </w:r>
      <w:r w:rsidRPr="00420E20">
        <w:rPr>
          <w:rFonts w:asciiTheme="minorHAnsi" w:hAnsiTheme="minorHAnsi" w:cstheme="minorHAnsi"/>
          <w:w w:val="102"/>
          <w:sz w:val="22"/>
          <w:szCs w:val="22"/>
        </w:rPr>
        <w:t>o</w:t>
      </w:r>
      <w:r w:rsidRPr="00420E20">
        <w:rPr>
          <w:rFonts w:asciiTheme="minorHAnsi" w:hAnsiTheme="minorHAnsi" w:cstheme="minorHAnsi"/>
          <w:w w:val="320"/>
          <w:sz w:val="22"/>
          <w:szCs w:val="22"/>
        </w:rPr>
        <w:t xml:space="preserve"> </w:t>
      </w:r>
    </w:p>
    <w:p w14:paraId="310719B0" w14:textId="4AB18A37" w:rsidR="003C1B17" w:rsidRPr="00420E20" w:rsidRDefault="00C14C10" w:rsidP="00860123">
      <w:pPr>
        <w:spacing w:before="67"/>
        <w:ind w:left="120"/>
        <w:rPr>
          <w:rFonts w:asciiTheme="minorHAnsi" w:hAnsiTheme="minorHAnsi" w:cstheme="minorHAnsi"/>
          <w:sz w:val="22"/>
          <w:szCs w:val="22"/>
        </w:rPr>
      </w:pPr>
      <w:r w:rsidRPr="00420E20">
        <w:rPr>
          <w:rFonts w:asciiTheme="minorHAnsi" w:hAnsiTheme="minorHAnsi" w:cstheme="minorHAnsi"/>
        </w:rPr>
        <w:pict w14:anchorId="7FF324D2">
          <v:group id="_x0000_s1038" style="position:absolute;left:0;text-align:left;margin-left:1in;margin-top:29.25pt;width:463.25pt;height:0;z-index:-251647488;mso-position-horizontal-relative:page" coordorigin="1440,585" coordsize="9265,0">
            <v:shape id="_x0000_s1039" style="position:absolute;left:1440;top:585;width:9265;height:0" coordorigin="1440,585" coordsize="9265,0" path="m1440,585r9265,e" filled="f" strokeweight=".26444mm">
              <v:path arrowok="t"/>
            </v:shape>
            <w10:wrap anchorx="page"/>
          </v:group>
        </w:pict>
      </w:r>
      <w:r w:rsidRPr="00420E20">
        <w:rPr>
          <w:rFonts w:asciiTheme="minorHAnsi" w:hAnsiTheme="minorHAnsi" w:cstheme="minorHAnsi"/>
        </w:rPr>
        <w:pict w14:anchorId="2DD87857">
          <v:group id="_x0000_s1036" style="position:absolute;left:0;text-align:left;margin-left:1in;margin-top:56.3pt;width:463.25pt;height:0;z-index:-251641344;mso-position-horizontal-relative:page" coordorigin="1440,1126" coordsize="9265,0">
            <v:shape id="_x0000_s1037" style="position:absolute;left:1440;top:1126;width:9265;height:0" coordorigin="1440,1126" coordsize="9265,0" path="m1440,1126r9265,e" filled="f" strokeweight=".26444mm">
              <v:path arrowok="t"/>
            </v:shape>
            <w10:wrap anchorx="page"/>
          </v:group>
        </w:pict>
      </w:r>
      <w:r w:rsidRPr="00420E20">
        <w:rPr>
          <w:rFonts w:asciiTheme="minorHAnsi" w:hAnsiTheme="minorHAnsi" w:cstheme="minorHAnsi"/>
          <w:sz w:val="22"/>
          <w:szCs w:val="22"/>
        </w:rPr>
        <w:t>I</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Y</w:t>
      </w:r>
      <w:r w:rsidRPr="00420E20">
        <w:rPr>
          <w:rFonts w:asciiTheme="minorHAnsi" w:hAnsiTheme="minorHAnsi" w:cstheme="minorHAnsi"/>
          <w:sz w:val="22"/>
          <w:szCs w:val="22"/>
        </w:rPr>
        <w:t>es</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g</w:t>
      </w:r>
      <w:r w:rsidRPr="00420E20">
        <w:rPr>
          <w:rFonts w:asciiTheme="minorHAnsi" w:hAnsiTheme="minorHAnsi" w:cstheme="minorHAnsi"/>
          <w:sz w:val="22"/>
          <w:szCs w:val="22"/>
        </w:rPr>
        <w:t>i</w:t>
      </w:r>
      <w:r w:rsidRPr="00420E20">
        <w:rPr>
          <w:rFonts w:asciiTheme="minorHAnsi" w:hAnsiTheme="minorHAnsi" w:cstheme="minorHAnsi"/>
          <w:sz w:val="22"/>
          <w:szCs w:val="22"/>
        </w:rPr>
        <w:t>v</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d</w:t>
      </w:r>
      <w:r w:rsidRPr="00420E20">
        <w:rPr>
          <w:rFonts w:asciiTheme="minorHAnsi" w:hAnsiTheme="minorHAnsi" w:cstheme="minorHAnsi"/>
          <w:w w:val="103"/>
          <w:sz w:val="22"/>
          <w:szCs w:val="22"/>
        </w:rPr>
        <w:t>e</w:t>
      </w:r>
      <w:r w:rsidRPr="00420E20">
        <w:rPr>
          <w:rFonts w:asciiTheme="minorHAnsi" w:hAnsiTheme="minorHAnsi" w:cstheme="minorHAnsi"/>
          <w:w w:val="103"/>
          <w:sz w:val="22"/>
          <w:szCs w:val="22"/>
        </w:rPr>
        <w:t>t</w:t>
      </w:r>
      <w:r w:rsidRPr="00420E20">
        <w:rPr>
          <w:rFonts w:asciiTheme="minorHAnsi" w:hAnsiTheme="minorHAnsi" w:cstheme="minorHAnsi"/>
          <w:w w:val="103"/>
          <w:sz w:val="22"/>
          <w:szCs w:val="22"/>
        </w:rPr>
        <w:t>a</w:t>
      </w:r>
      <w:r w:rsidRPr="00420E20">
        <w:rPr>
          <w:rFonts w:asciiTheme="minorHAnsi" w:hAnsiTheme="minorHAnsi" w:cstheme="minorHAnsi"/>
          <w:w w:val="103"/>
          <w:sz w:val="22"/>
          <w:szCs w:val="22"/>
        </w:rPr>
        <w:t>il</w:t>
      </w:r>
      <w:r w:rsidRPr="00420E20">
        <w:rPr>
          <w:rFonts w:asciiTheme="minorHAnsi" w:hAnsiTheme="minorHAnsi" w:cstheme="minorHAnsi"/>
          <w:w w:val="102"/>
          <w:sz w:val="22"/>
          <w:szCs w:val="22"/>
        </w:rPr>
        <w:t>s</w:t>
      </w:r>
      <w:r w:rsidRPr="00420E20">
        <w:rPr>
          <w:rFonts w:asciiTheme="minorHAnsi" w:hAnsiTheme="minorHAnsi" w:cstheme="minorHAnsi"/>
          <w:w w:val="103"/>
          <w:sz w:val="22"/>
          <w:szCs w:val="22"/>
        </w:rPr>
        <w:t>:</w:t>
      </w:r>
      <w:r w:rsidR="00860123" w:rsidRPr="00420E20">
        <w:rPr>
          <w:rFonts w:asciiTheme="minorHAnsi" w:hAnsiTheme="minorHAnsi" w:cstheme="minorHAnsi"/>
          <w:w w:val="103"/>
          <w:sz w:val="22"/>
          <w:szCs w:val="22"/>
        </w:rPr>
        <w:t xml:space="preserve"> </w:t>
      </w:r>
      <w:r w:rsidRPr="00420E20">
        <w:rPr>
          <w:rFonts w:asciiTheme="minorHAnsi" w:hAnsiTheme="minorHAnsi" w:cstheme="minorHAnsi"/>
          <w:sz w:val="22"/>
          <w:szCs w:val="22"/>
        </w:rPr>
        <w:t>H</w:t>
      </w:r>
      <w:r w:rsidRPr="00420E20">
        <w:rPr>
          <w:rFonts w:asciiTheme="minorHAnsi" w:hAnsiTheme="minorHAnsi" w:cstheme="minorHAnsi"/>
          <w:sz w:val="22"/>
          <w:szCs w:val="22"/>
        </w:rPr>
        <w:t>av</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yo</w:t>
      </w:r>
      <w:r w:rsidRPr="00420E20">
        <w:rPr>
          <w:rFonts w:asciiTheme="minorHAnsi" w:hAnsiTheme="minorHAnsi" w:cstheme="minorHAnsi"/>
          <w:sz w:val="22"/>
          <w:szCs w:val="22"/>
        </w:rPr>
        <w:t>u</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bee</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conv</w:t>
      </w:r>
      <w:r w:rsidRPr="00420E20">
        <w:rPr>
          <w:rFonts w:asciiTheme="minorHAnsi" w:hAnsiTheme="minorHAnsi" w:cstheme="minorHAnsi"/>
          <w:sz w:val="22"/>
          <w:szCs w:val="22"/>
        </w:rPr>
        <w:t>i</w:t>
      </w:r>
      <w:r w:rsidRPr="00420E20">
        <w:rPr>
          <w:rFonts w:asciiTheme="minorHAnsi" w:hAnsiTheme="minorHAnsi" w:cstheme="minorHAnsi"/>
          <w:sz w:val="22"/>
          <w:szCs w:val="22"/>
        </w:rPr>
        <w:t>c</w:t>
      </w:r>
      <w:r w:rsidRPr="00420E20">
        <w:rPr>
          <w:rFonts w:asciiTheme="minorHAnsi" w:hAnsiTheme="minorHAnsi" w:cstheme="minorHAnsi"/>
          <w:sz w:val="22"/>
          <w:szCs w:val="22"/>
        </w:rPr>
        <w:t>t</w:t>
      </w:r>
      <w:r w:rsidRPr="00420E20">
        <w:rPr>
          <w:rFonts w:asciiTheme="minorHAnsi" w:hAnsiTheme="minorHAnsi" w:cstheme="minorHAnsi"/>
          <w:sz w:val="22"/>
          <w:szCs w:val="22"/>
        </w:rPr>
        <w:t>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f</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w:t>
      </w:r>
      <w:r w:rsidRPr="00420E20">
        <w:rPr>
          <w:rFonts w:asciiTheme="minorHAnsi" w:hAnsiTheme="minorHAnsi" w:cstheme="minorHAnsi"/>
          <w:sz w:val="22"/>
          <w:szCs w:val="22"/>
        </w:rPr>
        <w:t>l</w:t>
      </w:r>
      <w:r w:rsidRPr="00420E20">
        <w:rPr>
          <w:rFonts w:asciiTheme="minorHAnsi" w:hAnsiTheme="minorHAnsi" w:cstheme="minorHAnsi"/>
          <w:sz w:val="22"/>
          <w:szCs w:val="22"/>
        </w:rPr>
        <w:t>ea</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n</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con</w:t>
      </w:r>
      <w:r w:rsidRPr="00420E20">
        <w:rPr>
          <w:rFonts w:asciiTheme="minorHAnsi" w:hAnsiTheme="minorHAnsi" w:cstheme="minorHAnsi"/>
          <w:sz w:val="22"/>
          <w:szCs w:val="22"/>
        </w:rPr>
        <w:t>t</w:t>
      </w:r>
      <w:r w:rsidRPr="00420E20">
        <w:rPr>
          <w:rFonts w:asciiTheme="minorHAnsi" w:hAnsiTheme="minorHAnsi" w:cstheme="minorHAnsi"/>
          <w:sz w:val="22"/>
          <w:szCs w:val="22"/>
        </w:rPr>
        <w:t>es</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o</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w:t>
      </w:r>
      <w:r w:rsidRPr="00420E20">
        <w:rPr>
          <w:rFonts w:asciiTheme="minorHAnsi" w:hAnsiTheme="minorHAnsi" w:cstheme="minorHAnsi"/>
          <w:sz w:val="22"/>
          <w:szCs w:val="22"/>
        </w:rPr>
        <w:t>ri</w:t>
      </w:r>
      <w:r w:rsidRPr="00420E20">
        <w:rPr>
          <w:rFonts w:asciiTheme="minorHAnsi" w:hAnsiTheme="minorHAnsi" w:cstheme="minorHAnsi"/>
          <w:sz w:val="22"/>
          <w:szCs w:val="22"/>
        </w:rPr>
        <w:t>v</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g</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U</w:t>
      </w:r>
      <w:r w:rsidRPr="00420E20">
        <w:rPr>
          <w:rFonts w:asciiTheme="minorHAnsi" w:hAnsiTheme="minorHAnsi" w:cstheme="minorHAnsi"/>
          <w:sz w:val="22"/>
          <w:szCs w:val="22"/>
        </w:rPr>
        <w:t>nde</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fl</w:t>
      </w:r>
      <w:r w:rsidRPr="00420E20">
        <w:rPr>
          <w:rFonts w:asciiTheme="minorHAnsi" w:hAnsiTheme="minorHAnsi" w:cstheme="minorHAnsi"/>
          <w:sz w:val="22"/>
          <w:szCs w:val="22"/>
        </w:rPr>
        <w:t>uenc</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w:t>
      </w:r>
      <w:r w:rsidRPr="00420E20">
        <w:rPr>
          <w:rFonts w:asciiTheme="minorHAnsi" w:hAnsiTheme="minorHAnsi" w:cstheme="minorHAnsi"/>
          <w:sz w:val="22"/>
          <w:szCs w:val="22"/>
        </w:rPr>
        <w:t>DU</w:t>
      </w:r>
      <w:r w:rsidRPr="00420E20">
        <w:rPr>
          <w:rFonts w:asciiTheme="minorHAnsi" w:hAnsiTheme="minorHAnsi" w:cstheme="minorHAnsi"/>
          <w:sz w:val="22"/>
          <w:szCs w:val="22"/>
        </w:rPr>
        <w:t>I</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D</w:t>
      </w:r>
      <w:r w:rsidRPr="00420E20">
        <w:rPr>
          <w:rFonts w:asciiTheme="minorHAnsi" w:hAnsiTheme="minorHAnsi" w:cstheme="minorHAnsi"/>
          <w:w w:val="102"/>
          <w:sz w:val="22"/>
          <w:szCs w:val="22"/>
        </w:rPr>
        <w:t>r</w:t>
      </w:r>
      <w:r w:rsidRPr="00420E20">
        <w:rPr>
          <w:rFonts w:asciiTheme="minorHAnsi" w:hAnsiTheme="minorHAnsi" w:cstheme="minorHAnsi"/>
          <w:w w:val="103"/>
          <w:sz w:val="22"/>
          <w:szCs w:val="22"/>
        </w:rPr>
        <w:t>i</w:t>
      </w:r>
      <w:r w:rsidRPr="00420E20">
        <w:rPr>
          <w:rFonts w:asciiTheme="minorHAnsi" w:hAnsiTheme="minorHAnsi" w:cstheme="minorHAnsi"/>
          <w:w w:val="102"/>
          <w:sz w:val="22"/>
          <w:szCs w:val="22"/>
        </w:rPr>
        <w:t>v</w:t>
      </w:r>
      <w:r w:rsidRPr="00420E20">
        <w:rPr>
          <w:rFonts w:asciiTheme="minorHAnsi" w:hAnsiTheme="minorHAnsi" w:cstheme="minorHAnsi"/>
          <w:w w:val="103"/>
          <w:sz w:val="22"/>
          <w:szCs w:val="22"/>
        </w:rPr>
        <w:t>i</w:t>
      </w:r>
      <w:r w:rsidRPr="00420E20">
        <w:rPr>
          <w:rFonts w:asciiTheme="minorHAnsi" w:hAnsiTheme="minorHAnsi" w:cstheme="minorHAnsi"/>
          <w:w w:val="102"/>
          <w:sz w:val="22"/>
          <w:szCs w:val="22"/>
        </w:rPr>
        <w:t>n</w:t>
      </w:r>
      <w:r w:rsidRPr="00420E20">
        <w:rPr>
          <w:rFonts w:asciiTheme="minorHAnsi" w:hAnsiTheme="minorHAnsi" w:cstheme="minorHAnsi"/>
          <w:w w:val="102"/>
          <w:sz w:val="22"/>
          <w:szCs w:val="22"/>
        </w:rPr>
        <w:t>g</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W</w:t>
      </w:r>
      <w:r w:rsidRPr="00420E20">
        <w:rPr>
          <w:rFonts w:asciiTheme="minorHAnsi" w:hAnsiTheme="minorHAnsi" w:cstheme="minorHAnsi"/>
          <w:sz w:val="22"/>
          <w:szCs w:val="22"/>
        </w:rPr>
        <w:t>it</w:t>
      </w:r>
      <w:r w:rsidRPr="00420E20">
        <w:rPr>
          <w:rFonts w:asciiTheme="minorHAnsi" w:hAnsiTheme="minorHAnsi" w:cstheme="minorHAnsi"/>
          <w:sz w:val="22"/>
          <w:szCs w:val="22"/>
        </w:rPr>
        <w:t>h</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b</w:t>
      </w:r>
      <w:r w:rsidRPr="00420E20">
        <w:rPr>
          <w:rFonts w:asciiTheme="minorHAnsi" w:hAnsiTheme="minorHAnsi" w:cstheme="minorHAnsi"/>
          <w:sz w:val="22"/>
          <w:szCs w:val="22"/>
        </w:rPr>
        <w:t>ilit</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m</w:t>
      </w:r>
      <w:r w:rsidRPr="00420E20">
        <w:rPr>
          <w:rFonts w:asciiTheme="minorHAnsi" w:hAnsiTheme="minorHAnsi" w:cstheme="minorHAnsi"/>
          <w:sz w:val="22"/>
          <w:szCs w:val="22"/>
        </w:rPr>
        <w:t>pa</w:t>
      </w:r>
      <w:r w:rsidRPr="00420E20">
        <w:rPr>
          <w:rFonts w:asciiTheme="minorHAnsi" w:hAnsiTheme="minorHAnsi" w:cstheme="minorHAnsi"/>
          <w:sz w:val="22"/>
          <w:szCs w:val="22"/>
        </w:rPr>
        <w:t>ir</w:t>
      </w:r>
      <w:r w:rsidRPr="00420E20">
        <w:rPr>
          <w:rFonts w:asciiTheme="minorHAnsi" w:hAnsiTheme="minorHAnsi" w:cstheme="minorHAnsi"/>
          <w:sz w:val="22"/>
          <w:szCs w:val="22"/>
        </w:rPr>
        <w:t>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w:t>
      </w:r>
      <w:r w:rsidRPr="00420E20">
        <w:rPr>
          <w:rFonts w:asciiTheme="minorHAnsi" w:hAnsiTheme="minorHAnsi" w:cstheme="minorHAnsi"/>
          <w:sz w:val="22"/>
          <w:szCs w:val="22"/>
        </w:rPr>
        <w:t>D</w:t>
      </w:r>
      <w:r w:rsidRPr="00420E20">
        <w:rPr>
          <w:rFonts w:asciiTheme="minorHAnsi" w:hAnsiTheme="minorHAnsi" w:cstheme="minorHAnsi"/>
          <w:sz w:val="22"/>
          <w:szCs w:val="22"/>
        </w:rPr>
        <w:t>W</w:t>
      </w:r>
      <w:r w:rsidRPr="00420E20">
        <w:rPr>
          <w:rFonts w:asciiTheme="minorHAnsi" w:hAnsiTheme="minorHAnsi" w:cstheme="minorHAnsi"/>
          <w:sz w:val="22"/>
          <w:szCs w:val="22"/>
        </w:rPr>
        <w:t>A</w:t>
      </w:r>
      <w:r w:rsidRPr="00420E20">
        <w:rPr>
          <w:rFonts w:asciiTheme="minorHAnsi" w:hAnsiTheme="minorHAnsi" w:cstheme="minorHAnsi"/>
          <w:sz w:val="22"/>
          <w:szCs w:val="22"/>
        </w:rPr>
        <w:t>I)</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w:t>
      </w:r>
      <w:r w:rsidRPr="00420E20">
        <w:rPr>
          <w:rFonts w:asciiTheme="minorHAnsi" w:hAnsiTheme="minorHAnsi" w:cstheme="minorHAnsi"/>
          <w:sz w:val="22"/>
          <w:szCs w:val="22"/>
        </w:rPr>
        <w:t>m</w:t>
      </w:r>
      <w:r w:rsidRPr="00420E20">
        <w:rPr>
          <w:rFonts w:asciiTheme="minorHAnsi" w:hAnsiTheme="minorHAnsi" w:cstheme="minorHAnsi"/>
          <w:sz w:val="22"/>
          <w:szCs w:val="22"/>
        </w:rPr>
        <w:t>pa</w:t>
      </w:r>
      <w:r w:rsidRPr="00420E20">
        <w:rPr>
          <w:rFonts w:asciiTheme="minorHAnsi" w:hAnsiTheme="minorHAnsi" w:cstheme="minorHAnsi"/>
          <w:sz w:val="22"/>
          <w:szCs w:val="22"/>
        </w:rPr>
        <w:t>r</w:t>
      </w:r>
      <w:r w:rsidRPr="00420E20">
        <w:rPr>
          <w:rFonts w:asciiTheme="minorHAnsi" w:hAnsiTheme="minorHAnsi" w:cstheme="minorHAnsi"/>
          <w:sz w:val="22"/>
          <w:szCs w:val="22"/>
        </w:rPr>
        <w:t>ab</w:t>
      </w:r>
      <w:r w:rsidRPr="00420E20">
        <w:rPr>
          <w:rFonts w:asciiTheme="minorHAnsi" w:hAnsiTheme="minorHAnsi" w:cstheme="minorHAnsi"/>
          <w:sz w:val="22"/>
          <w:szCs w:val="22"/>
        </w:rPr>
        <w:t>l</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conv</w:t>
      </w:r>
      <w:r w:rsidRPr="00420E20">
        <w:rPr>
          <w:rFonts w:asciiTheme="minorHAnsi" w:hAnsiTheme="minorHAnsi" w:cstheme="minorHAnsi"/>
          <w:sz w:val="22"/>
          <w:szCs w:val="22"/>
        </w:rPr>
        <w:t>i</w:t>
      </w:r>
      <w:r w:rsidRPr="00420E20">
        <w:rPr>
          <w:rFonts w:asciiTheme="minorHAnsi" w:hAnsiTheme="minorHAnsi" w:cstheme="minorHAnsi"/>
          <w:sz w:val="22"/>
          <w:szCs w:val="22"/>
        </w:rPr>
        <w:t>c</w:t>
      </w:r>
      <w:r w:rsidRPr="00420E20">
        <w:rPr>
          <w:rFonts w:asciiTheme="minorHAnsi" w:hAnsiTheme="minorHAnsi" w:cstheme="minorHAnsi"/>
          <w:sz w:val="22"/>
          <w:szCs w:val="22"/>
        </w:rPr>
        <w:t>ti</w:t>
      </w:r>
      <w:r w:rsidRPr="00420E20">
        <w:rPr>
          <w:rFonts w:asciiTheme="minorHAnsi" w:hAnsiTheme="minorHAnsi" w:cstheme="minorHAnsi"/>
          <w:sz w:val="22"/>
          <w:szCs w:val="22"/>
        </w:rPr>
        <w:t>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unde</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l</w:t>
      </w:r>
      <w:r w:rsidRPr="00420E20">
        <w:rPr>
          <w:rFonts w:asciiTheme="minorHAnsi" w:hAnsiTheme="minorHAnsi" w:cstheme="minorHAnsi"/>
          <w:sz w:val="22"/>
          <w:szCs w:val="22"/>
        </w:rPr>
        <w:t>a</w:t>
      </w:r>
      <w:r w:rsidRPr="00420E20">
        <w:rPr>
          <w:rFonts w:asciiTheme="minorHAnsi" w:hAnsiTheme="minorHAnsi" w:cstheme="minorHAnsi"/>
          <w:sz w:val="22"/>
          <w:szCs w:val="22"/>
        </w:rPr>
        <w:t>w</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t</w:t>
      </w:r>
      <w:r w:rsidRPr="00420E20">
        <w:rPr>
          <w:rFonts w:asciiTheme="minorHAnsi" w:hAnsiTheme="minorHAnsi" w:cstheme="minorHAnsi"/>
          <w:sz w:val="22"/>
          <w:szCs w:val="22"/>
        </w:rPr>
        <w:t>he</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S</w:t>
      </w:r>
      <w:r w:rsidRPr="00420E20">
        <w:rPr>
          <w:rFonts w:asciiTheme="minorHAnsi" w:hAnsiTheme="minorHAnsi" w:cstheme="minorHAnsi"/>
          <w:sz w:val="22"/>
          <w:szCs w:val="22"/>
        </w:rPr>
        <w:t>t</w:t>
      </w:r>
      <w:r w:rsidRPr="00420E20">
        <w:rPr>
          <w:rFonts w:asciiTheme="minorHAnsi" w:hAnsiTheme="minorHAnsi" w:cstheme="minorHAnsi"/>
          <w:sz w:val="22"/>
          <w:szCs w:val="22"/>
        </w:rPr>
        <w:t>a</w:t>
      </w:r>
      <w:r w:rsidRPr="00420E20">
        <w:rPr>
          <w:rFonts w:asciiTheme="minorHAnsi" w:hAnsiTheme="minorHAnsi" w:cstheme="minorHAnsi"/>
          <w:sz w:val="22"/>
          <w:szCs w:val="22"/>
        </w:rPr>
        <w:t>t</w:t>
      </w:r>
      <w:r w:rsidRPr="00420E20">
        <w:rPr>
          <w:rFonts w:asciiTheme="minorHAnsi" w:hAnsiTheme="minorHAnsi" w:cstheme="minorHAnsi"/>
          <w:sz w:val="22"/>
          <w:szCs w:val="22"/>
        </w:rPr>
        <w:t>e</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w</w:t>
      </w:r>
      <w:r w:rsidRPr="00420E20">
        <w:rPr>
          <w:rFonts w:asciiTheme="minorHAnsi" w:hAnsiTheme="minorHAnsi" w:cstheme="minorHAnsi"/>
          <w:w w:val="103"/>
          <w:sz w:val="22"/>
          <w:szCs w:val="22"/>
        </w:rPr>
        <w:t>it</w:t>
      </w:r>
      <w:r w:rsidRPr="00420E20">
        <w:rPr>
          <w:rFonts w:asciiTheme="minorHAnsi" w:hAnsiTheme="minorHAnsi" w:cstheme="minorHAnsi"/>
          <w:w w:val="102"/>
          <w:sz w:val="22"/>
          <w:szCs w:val="22"/>
        </w:rPr>
        <w:t>h</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l</w:t>
      </w:r>
      <w:r w:rsidRPr="00420E20">
        <w:rPr>
          <w:rFonts w:asciiTheme="minorHAnsi" w:hAnsiTheme="minorHAnsi" w:cstheme="minorHAnsi"/>
          <w:sz w:val="22"/>
          <w:szCs w:val="22"/>
        </w:rPr>
        <w:t>as</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1</w:t>
      </w:r>
      <w:r w:rsidRPr="00420E20">
        <w:rPr>
          <w:rFonts w:asciiTheme="minorHAnsi" w:hAnsiTheme="minorHAnsi" w:cstheme="minorHAnsi"/>
          <w:sz w:val="22"/>
          <w:szCs w:val="22"/>
        </w:rPr>
        <w:t>0</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yea</w:t>
      </w:r>
      <w:r w:rsidRPr="00420E20">
        <w:rPr>
          <w:rFonts w:asciiTheme="minorHAnsi" w:hAnsiTheme="minorHAnsi" w:cstheme="minorHAnsi"/>
          <w:sz w:val="22"/>
          <w:szCs w:val="22"/>
        </w:rPr>
        <w:t>r</w:t>
      </w:r>
      <w:r w:rsidRPr="00420E20">
        <w:rPr>
          <w:rFonts w:asciiTheme="minorHAnsi" w:hAnsiTheme="minorHAnsi" w:cstheme="minorHAnsi"/>
          <w:sz w:val="22"/>
          <w:szCs w:val="22"/>
        </w:rPr>
        <w:t>s</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Y</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s            </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No</w:t>
      </w:r>
    </w:p>
    <w:p w14:paraId="78713872" w14:textId="77777777" w:rsidR="003C1B17" w:rsidRPr="00420E20" w:rsidRDefault="003C1B17">
      <w:pPr>
        <w:spacing w:before="6" w:line="100" w:lineRule="exact"/>
        <w:rPr>
          <w:rFonts w:asciiTheme="minorHAnsi" w:hAnsiTheme="minorHAnsi" w:cstheme="minorHAnsi"/>
          <w:sz w:val="11"/>
          <w:szCs w:val="11"/>
        </w:rPr>
      </w:pPr>
    </w:p>
    <w:p w14:paraId="6A210A1F" w14:textId="77777777" w:rsidR="00860123" w:rsidRPr="00420E20" w:rsidRDefault="00860123">
      <w:pPr>
        <w:ind w:left="120" w:right="7726"/>
        <w:jc w:val="both"/>
        <w:rPr>
          <w:rFonts w:asciiTheme="minorHAnsi" w:hAnsiTheme="minorHAnsi" w:cstheme="minorHAnsi"/>
          <w:sz w:val="22"/>
          <w:szCs w:val="22"/>
        </w:rPr>
      </w:pPr>
    </w:p>
    <w:p w14:paraId="393F411B" w14:textId="77777777" w:rsidR="00860123" w:rsidRPr="00420E20" w:rsidRDefault="00860123">
      <w:pPr>
        <w:ind w:left="120" w:right="7726"/>
        <w:jc w:val="both"/>
        <w:rPr>
          <w:rFonts w:asciiTheme="minorHAnsi" w:hAnsiTheme="minorHAnsi" w:cstheme="minorHAnsi"/>
          <w:sz w:val="22"/>
          <w:szCs w:val="22"/>
        </w:rPr>
      </w:pPr>
    </w:p>
    <w:p w14:paraId="2A8F6081" w14:textId="5A6A0475" w:rsidR="003C1B17" w:rsidRPr="00420E20" w:rsidRDefault="00C14C10">
      <w:pPr>
        <w:ind w:left="120" w:right="7726"/>
        <w:jc w:val="both"/>
        <w:rPr>
          <w:rFonts w:asciiTheme="minorHAnsi" w:hAnsiTheme="minorHAnsi" w:cstheme="minorHAnsi"/>
          <w:sz w:val="22"/>
          <w:szCs w:val="22"/>
        </w:rPr>
      </w:pPr>
      <w:r w:rsidRPr="00420E20">
        <w:rPr>
          <w:rFonts w:asciiTheme="minorHAnsi" w:hAnsiTheme="minorHAnsi" w:cstheme="minorHAnsi"/>
        </w:rPr>
        <w:pict w14:anchorId="1EC08463">
          <v:group id="_x0000_s1032" style="position:absolute;left:0;text-align:left;margin-left:1in;margin-top:58.65pt;width:463.25pt;height:0;z-index:-251639296;mso-position-horizontal-relative:page" coordorigin="1440,1173" coordsize="9265,0">
            <v:shape id="_x0000_s1033" style="position:absolute;left:1440;top:1173;width:9265;height:0" coordorigin="1440,1173" coordsize="9265,0" path="m1440,1173r9265,e" filled="f" strokeweight=".26444mm">
              <v:path arrowok="t"/>
            </v:shape>
            <w10:wrap anchorx="page"/>
          </v:group>
        </w:pict>
      </w:r>
      <w:r w:rsidRPr="00420E20">
        <w:rPr>
          <w:rFonts w:asciiTheme="minorHAnsi" w:hAnsiTheme="minorHAnsi" w:cstheme="minorHAnsi"/>
        </w:rPr>
        <w:pict w14:anchorId="5AA38E86">
          <v:group id="_x0000_s1030" style="position:absolute;left:0;text-align:left;margin-left:1in;margin-top:85.65pt;width:463.25pt;height:0;z-index:-251638272;mso-position-horizontal-relative:page" coordorigin="1440,1713" coordsize="9265,0">
            <v:shape id="_x0000_s1031" style="position:absolute;left:1440;top:1713;width:9265;height:0" coordorigin="1440,1713" coordsize="9265,0" path="m1440,1713r9265,e" filled="f" strokeweight=".26444mm">
              <v:path arrowok="t"/>
            </v:shape>
            <w10:wrap anchorx="page"/>
          </v:group>
        </w:pict>
      </w:r>
      <w:r w:rsidRPr="00420E20">
        <w:rPr>
          <w:rFonts w:asciiTheme="minorHAnsi" w:hAnsiTheme="minorHAnsi" w:cstheme="minorHAnsi"/>
        </w:rPr>
        <w:pict w14:anchorId="4F9F8C3C">
          <v:group id="_x0000_s1028" style="position:absolute;left:0;text-align:left;margin-left:1in;margin-top:112.65pt;width:463.25pt;height:0;z-index:-251637248;mso-position-horizontal-relative:page" coordorigin="1440,2253" coordsize="9265,0">
            <v:shape id="_x0000_s1029" style="position:absolute;left:1440;top:2253;width:9265;height:0" coordorigin="1440,2253" coordsize="9265,0" path="m1440,2253r9265,e" filled="f" strokeweight=".26444mm">
              <v:path arrowok="t"/>
            </v:shape>
            <w10:wrap anchorx="page"/>
          </v:group>
        </w:pict>
      </w:r>
      <w:r w:rsidRPr="00420E20">
        <w:rPr>
          <w:rFonts w:asciiTheme="minorHAnsi" w:hAnsiTheme="minorHAnsi" w:cstheme="minorHAnsi"/>
        </w:rPr>
        <w:pict w14:anchorId="36D3C6AB">
          <v:group id="_x0000_s1026" style="position:absolute;left:0;text-align:left;margin-left:1in;margin-top:31.65pt;width:463.25pt;height:0;z-index:-251636224;mso-position-horizontal-relative:page" coordorigin="1440,633" coordsize="9265,0">
            <v:shape id="_x0000_s1027" style="position:absolute;left:1440;top:633;width:9265;height:0" coordorigin="1440,633" coordsize="9265,0" path="m1440,633r9265,e" filled="f" strokeweight=".26444mm">
              <v:path arrowok="t"/>
            </v:shape>
            <w10:wrap anchorx="page"/>
          </v:group>
        </w:pict>
      </w:r>
      <w:r w:rsidRPr="00420E20">
        <w:rPr>
          <w:rFonts w:asciiTheme="minorHAnsi" w:hAnsiTheme="minorHAnsi" w:cstheme="minorHAnsi"/>
          <w:sz w:val="22"/>
          <w:szCs w:val="22"/>
        </w:rPr>
        <w:t>I</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Y</w:t>
      </w:r>
      <w:r w:rsidRPr="00420E20">
        <w:rPr>
          <w:rFonts w:asciiTheme="minorHAnsi" w:hAnsiTheme="minorHAnsi" w:cstheme="minorHAnsi"/>
          <w:sz w:val="22"/>
          <w:szCs w:val="22"/>
        </w:rPr>
        <w:t>es</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g</w:t>
      </w:r>
      <w:r w:rsidRPr="00420E20">
        <w:rPr>
          <w:rFonts w:asciiTheme="minorHAnsi" w:hAnsiTheme="minorHAnsi" w:cstheme="minorHAnsi"/>
          <w:w w:val="103"/>
          <w:sz w:val="22"/>
          <w:szCs w:val="22"/>
        </w:rPr>
        <w:t>i</w:t>
      </w:r>
      <w:r w:rsidRPr="00420E20">
        <w:rPr>
          <w:rFonts w:asciiTheme="minorHAnsi" w:hAnsiTheme="minorHAnsi" w:cstheme="minorHAnsi"/>
          <w:w w:val="102"/>
          <w:sz w:val="22"/>
          <w:szCs w:val="22"/>
        </w:rPr>
        <w:t>v</w:t>
      </w:r>
      <w:r w:rsidRPr="00420E20">
        <w:rPr>
          <w:rFonts w:asciiTheme="minorHAnsi" w:hAnsiTheme="minorHAnsi" w:cstheme="minorHAnsi"/>
          <w:w w:val="103"/>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d</w:t>
      </w:r>
      <w:r w:rsidRPr="00420E20">
        <w:rPr>
          <w:rFonts w:asciiTheme="minorHAnsi" w:hAnsiTheme="minorHAnsi" w:cstheme="minorHAnsi"/>
          <w:w w:val="103"/>
          <w:sz w:val="22"/>
          <w:szCs w:val="22"/>
        </w:rPr>
        <w:t>e</w:t>
      </w:r>
      <w:r w:rsidRPr="00420E20">
        <w:rPr>
          <w:rFonts w:asciiTheme="minorHAnsi" w:hAnsiTheme="minorHAnsi" w:cstheme="minorHAnsi"/>
          <w:w w:val="103"/>
          <w:sz w:val="22"/>
          <w:szCs w:val="22"/>
        </w:rPr>
        <w:t>t</w:t>
      </w:r>
      <w:r w:rsidRPr="00420E20">
        <w:rPr>
          <w:rFonts w:asciiTheme="minorHAnsi" w:hAnsiTheme="minorHAnsi" w:cstheme="minorHAnsi"/>
          <w:w w:val="103"/>
          <w:sz w:val="22"/>
          <w:szCs w:val="22"/>
        </w:rPr>
        <w:t>a</w:t>
      </w:r>
      <w:r w:rsidRPr="00420E20">
        <w:rPr>
          <w:rFonts w:asciiTheme="minorHAnsi" w:hAnsiTheme="minorHAnsi" w:cstheme="minorHAnsi"/>
          <w:w w:val="103"/>
          <w:sz w:val="22"/>
          <w:szCs w:val="22"/>
        </w:rPr>
        <w:t>il</w:t>
      </w:r>
      <w:r w:rsidRPr="00420E20">
        <w:rPr>
          <w:rFonts w:asciiTheme="minorHAnsi" w:hAnsiTheme="minorHAnsi" w:cstheme="minorHAnsi"/>
          <w:w w:val="102"/>
          <w:sz w:val="22"/>
          <w:szCs w:val="22"/>
        </w:rPr>
        <w:t>s</w:t>
      </w:r>
      <w:r w:rsidRPr="00420E20">
        <w:rPr>
          <w:rFonts w:asciiTheme="minorHAnsi" w:hAnsiTheme="minorHAnsi" w:cstheme="minorHAnsi"/>
          <w:w w:val="103"/>
          <w:sz w:val="22"/>
          <w:szCs w:val="22"/>
        </w:rPr>
        <w:t>:</w:t>
      </w:r>
    </w:p>
    <w:p w14:paraId="59760EB3" w14:textId="77777777" w:rsidR="003C1B17" w:rsidRPr="00420E20" w:rsidRDefault="003C1B17">
      <w:pPr>
        <w:spacing w:line="200" w:lineRule="exact"/>
        <w:rPr>
          <w:rFonts w:asciiTheme="minorHAnsi" w:hAnsiTheme="minorHAnsi" w:cstheme="minorHAnsi"/>
        </w:rPr>
      </w:pPr>
    </w:p>
    <w:p w14:paraId="211EE111" w14:textId="77777777" w:rsidR="003C1B17" w:rsidRPr="00420E20" w:rsidRDefault="003C1B17">
      <w:pPr>
        <w:spacing w:line="200" w:lineRule="exact"/>
        <w:rPr>
          <w:rFonts w:asciiTheme="minorHAnsi" w:hAnsiTheme="minorHAnsi" w:cstheme="minorHAnsi"/>
        </w:rPr>
      </w:pPr>
    </w:p>
    <w:p w14:paraId="38ACFC34" w14:textId="77777777" w:rsidR="003C1B17" w:rsidRPr="00420E20" w:rsidRDefault="003C1B17">
      <w:pPr>
        <w:spacing w:line="200" w:lineRule="exact"/>
        <w:rPr>
          <w:rFonts w:asciiTheme="minorHAnsi" w:hAnsiTheme="minorHAnsi" w:cstheme="minorHAnsi"/>
        </w:rPr>
      </w:pPr>
    </w:p>
    <w:p w14:paraId="5F54251D" w14:textId="77777777" w:rsidR="003C1B17" w:rsidRPr="00420E20" w:rsidRDefault="003C1B17">
      <w:pPr>
        <w:spacing w:line="200" w:lineRule="exact"/>
        <w:rPr>
          <w:rFonts w:asciiTheme="minorHAnsi" w:hAnsiTheme="minorHAnsi" w:cstheme="minorHAnsi"/>
        </w:rPr>
      </w:pPr>
    </w:p>
    <w:p w14:paraId="3A20BBA7" w14:textId="77777777" w:rsidR="003C1B17" w:rsidRPr="00420E20" w:rsidRDefault="003C1B17">
      <w:pPr>
        <w:spacing w:line="200" w:lineRule="exact"/>
        <w:rPr>
          <w:rFonts w:asciiTheme="minorHAnsi" w:hAnsiTheme="minorHAnsi" w:cstheme="minorHAnsi"/>
        </w:rPr>
      </w:pPr>
    </w:p>
    <w:p w14:paraId="14CBC1A6" w14:textId="77777777" w:rsidR="003C1B17" w:rsidRPr="00420E20" w:rsidRDefault="003C1B17">
      <w:pPr>
        <w:spacing w:line="200" w:lineRule="exact"/>
        <w:rPr>
          <w:rFonts w:asciiTheme="minorHAnsi" w:hAnsiTheme="minorHAnsi" w:cstheme="minorHAnsi"/>
        </w:rPr>
      </w:pPr>
    </w:p>
    <w:p w14:paraId="67D0B7D2" w14:textId="77777777" w:rsidR="003C1B17" w:rsidRPr="00420E20" w:rsidRDefault="003C1B17">
      <w:pPr>
        <w:spacing w:line="200" w:lineRule="exact"/>
        <w:rPr>
          <w:rFonts w:asciiTheme="minorHAnsi" w:hAnsiTheme="minorHAnsi" w:cstheme="minorHAnsi"/>
        </w:rPr>
      </w:pPr>
    </w:p>
    <w:p w14:paraId="4D28EE2C" w14:textId="77777777" w:rsidR="003C1B17" w:rsidRPr="00420E20" w:rsidRDefault="003C1B17">
      <w:pPr>
        <w:spacing w:line="200" w:lineRule="exact"/>
        <w:rPr>
          <w:rFonts w:asciiTheme="minorHAnsi" w:hAnsiTheme="minorHAnsi" w:cstheme="minorHAnsi"/>
        </w:rPr>
      </w:pPr>
    </w:p>
    <w:p w14:paraId="3645E3A1" w14:textId="77777777" w:rsidR="003C1B17" w:rsidRPr="00420E20" w:rsidRDefault="003C1B17">
      <w:pPr>
        <w:spacing w:line="200" w:lineRule="exact"/>
        <w:rPr>
          <w:rFonts w:asciiTheme="minorHAnsi" w:hAnsiTheme="minorHAnsi" w:cstheme="minorHAnsi"/>
        </w:rPr>
      </w:pPr>
    </w:p>
    <w:p w14:paraId="323A6291" w14:textId="77777777" w:rsidR="003C1B17" w:rsidRPr="00420E20" w:rsidRDefault="003C1B17">
      <w:pPr>
        <w:spacing w:line="200" w:lineRule="exact"/>
        <w:rPr>
          <w:rFonts w:asciiTheme="minorHAnsi" w:hAnsiTheme="minorHAnsi" w:cstheme="minorHAnsi"/>
        </w:rPr>
      </w:pPr>
    </w:p>
    <w:p w14:paraId="04E42EAB" w14:textId="77777777" w:rsidR="003C1B17" w:rsidRPr="00420E20" w:rsidRDefault="003C1B17">
      <w:pPr>
        <w:spacing w:line="200" w:lineRule="exact"/>
        <w:rPr>
          <w:rFonts w:asciiTheme="minorHAnsi" w:hAnsiTheme="minorHAnsi" w:cstheme="minorHAnsi"/>
        </w:rPr>
      </w:pPr>
    </w:p>
    <w:p w14:paraId="40DF0F5E" w14:textId="77777777" w:rsidR="003C1B17" w:rsidRPr="00420E20" w:rsidRDefault="003C1B17">
      <w:pPr>
        <w:spacing w:line="200" w:lineRule="exact"/>
        <w:rPr>
          <w:rFonts w:asciiTheme="minorHAnsi" w:hAnsiTheme="minorHAnsi" w:cstheme="minorHAnsi"/>
        </w:rPr>
      </w:pPr>
    </w:p>
    <w:p w14:paraId="485D5A4C" w14:textId="3039F1EB" w:rsidR="003C1B17" w:rsidRPr="00420E20" w:rsidRDefault="00620F9F">
      <w:pPr>
        <w:spacing w:line="200" w:lineRule="exact"/>
        <w:rPr>
          <w:rFonts w:asciiTheme="minorHAnsi" w:hAnsiTheme="minorHAnsi" w:cstheme="minorHAnsi"/>
        </w:rPr>
      </w:pPr>
      <w:r w:rsidRPr="00420E20">
        <w:rPr>
          <w:rFonts w:asciiTheme="minorHAnsi" w:hAnsiTheme="minorHAnsi" w:cstheme="minorHAnsi"/>
        </w:rPr>
        <w:pict w14:anchorId="648D609E">
          <v:group id="_x0000_s1034" style="position:absolute;margin-left:61.5pt;margin-top:7.7pt;width:467.75pt;height:0;z-index:-251640320;mso-position-horizontal-relative:page" coordorigin="1440,3563" coordsize="9355,0">
            <v:shape id="_x0000_s1035" style="position:absolute;left:1440;top:3563;width:9355;height:0" coordorigin="1440,3563" coordsize="9355,0" path="m1440,3563r9355,e" filled="f" strokeweight=".90975mm">
              <v:path arrowok="t"/>
            </v:shape>
            <w10:wrap anchorx="page"/>
          </v:group>
        </w:pict>
      </w:r>
    </w:p>
    <w:p w14:paraId="6D171333" w14:textId="77777777" w:rsidR="003C1B17" w:rsidRPr="00420E20" w:rsidRDefault="003C1B17">
      <w:pPr>
        <w:spacing w:line="200" w:lineRule="exact"/>
        <w:rPr>
          <w:rFonts w:asciiTheme="minorHAnsi" w:hAnsiTheme="minorHAnsi" w:cstheme="minorHAnsi"/>
        </w:rPr>
      </w:pPr>
    </w:p>
    <w:p w14:paraId="27221415" w14:textId="77777777" w:rsidR="003C1B17" w:rsidRPr="00420E20" w:rsidRDefault="00C14C10">
      <w:pPr>
        <w:ind w:left="982" w:right="982"/>
        <w:jc w:val="center"/>
        <w:rPr>
          <w:rFonts w:asciiTheme="minorHAnsi" w:hAnsiTheme="minorHAnsi" w:cstheme="minorHAnsi"/>
          <w:sz w:val="24"/>
          <w:szCs w:val="24"/>
        </w:rPr>
      </w:pPr>
      <w:r w:rsidRPr="00420E20">
        <w:rPr>
          <w:rFonts w:asciiTheme="minorHAnsi" w:hAnsiTheme="minorHAnsi" w:cstheme="minorHAnsi"/>
          <w:b/>
          <w:sz w:val="24"/>
          <w:szCs w:val="24"/>
        </w:rPr>
        <w:t>AUTHORIZATION &amp; CONSENT FOR RELEASE OF INFORMATION</w:t>
      </w:r>
    </w:p>
    <w:p w14:paraId="61693109" w14:textId="77777777" w:rsidR="003C1B17" w:rsidRPr="00420E20" w:rsidRDefault="003C1B17">
      <w:pPr>
        <w:spacing w:before="1" w:line="120" w:lineRule="exact"/>
        <w:rPr>
          <w:rFonts w:asciiTheme="minorHAnsi" w:hAnsiTheme="minorHAnsi" w:cstheme="minorHAnsi"/>
          <w:sz w:val="13"/>
          <w:szCs w:val="13"/>
        </w:rPr>
      </w:pPr>
    </w:p>
    <w:p w14:paraId="1B8B0415" w14:textId="77777777" w:rsidR="003C1B17" w:rsidRPr="00420E20" w:rsidRDefault="00C14C10">
      <w:pPr>
        <w:spacing w:line="252" w:lineRule="auto"/>
        <w:ind w:left="120" w:right="86"/>
        <w:rPr>
          <w:rFonts w:asciiTheme="minorHAnsi" w:hAnsiTheme="minorHAnsi" w:cstheme="minorHAnsi"/>
          <w:sz w:val="22"/>
          <w:szCs w:val="22"/>
        </w:rPr>
      </w:pPr>
      <w:r w:rsidRPr="00420E20">
        <w:rPr>
          <w:rFonts w:asciiTheme="minorHAnsi" w:hAnsiTheme="minorHAnsi" w:cstheme="minorHAnsi"/>
          <w:sz w:val="22"/>
          <w:szCs w:val="22"/>
        </w:rPr>
        <w:t>Th</w:t>
      </w:r>
      <w:r w:rsidRPr="00420E20">
        <w:rPr>
          <w:rFonts w:asciiTheme="minorHAnsi" w:hAnsiTheme="minorHAnsi" w:cstheme="minorHAnsi"/>
          <w:sz w:val="22"/>
          <w:szCs w:val="22"/>
        </w:rPr>
        <w:t>i</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app</w:t>
      </w:r>
      <w:r w:rsidRPr="00420E20">
        <w:rPr>
          <w:rFonts w:asciiTheme="minorHAnsi" w:hAnsiTheme="minorHAnsi" w:cstheme="minorHAnsi"/>
          <w:sz w:val="22"/>
          <w:szCs w:val="22"/>
        </w:rPr>
        <w:t>li</w:t>
      </w:r>
      <w:r w:rsidRPr="00420E20">
        <w:rPr>
          <w:rFonts w:asciiTheme="minorHAnsi" w:hAnsiTheme="minorHAnsi" w:cstheme="minorHAnsi"/>
          <w:sz w:val="22"/>
          <w:szCs w:val="22"/>
        </w:rPr>
        <w:t>ca</w:t>
      </w:r>
      <w:r w:rsidRPr="00420E20">
        <w:rPr>
          <w:rFonts w:asciiTheme="minorHAnsi" w:hAnsiTheme="minorHAnsi" w:cstheme="minorHAnsi"/>
          <w:sz w:val="22"/>
          <w:szCs w:val="22"/>
        </w:rPr>
        <w:t>ti</w:t>
      </w:r>
      <w:r w:rsidRPr="00420E20">
        <w:rPr>
          <w:rFonts w:asciiTheme="minorHAnsi" w:hAnsiTheme="minorHAnsi" w:cstheme="minorHAnsi"/>
          <w:sz w:val="22"/>
          <w:szCs w:val="22"/>
        </w:rPr>
        <w:t>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no</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w:t>
      </w:r>
      <w:r w:rsidRPr="00420E20">
        <w:rPr>
          <w:rFonts w:asciiTheme="minorHAnsi" w:hAnsiTheme="minorHAnsi" w:cstheme="minorHAnsi"/>
          <w:sz w:val="22"/>
          <w:szCs w:val="22"/>
        </w:rPr>
        <w:t>m</w:t>
      </w:r>
      <w:r w:rsidRPr="00420E20">
        <w:rPr>
          <w:rFonts w:asciiTheme="minorHAnsi" w:hAnsiTheme="minorHAnsi" w:cstheme="minorHAnsi"/>
          <w:sz w:val="22"/>
          <w:szCs w:val="22"/>
        </w:rPr>
        <w:t>p</w:t>
      </w:r>
      <w:r w:rsidRPr="00420E20">
        <w:rPr>
          <w:rFonts w:asciiTheme="minorHAnsi" w:hAnsiTheme="minorHAnsi" w:cstheme="minorHAnsi"/>
          <w:sz w:val="22"/>
          <w:szCs w:val="22"/>
        </w:rPr>
        <w:t>l</w:t>
      </w:r>
      <w:r w:rsidRPr="00420E20">
        <w:rPr>
          <w:rFonts w:asciiTheme="minorHAnsi" w:hAnsiTheme="minorHAnsi" w:cstheme="minorHAnsi"/>
          <w:sz w:val="22"/>
          <w:szCs w:val="22"/>
        </w:rPr>
        <w:t>e</w:t>
      </w:r>
      <w:r w:rsidRPr="00420E20">
        <w:rPr>
          <w:rFonts w:asciiTheme="minorHAnsi" w:hAnsiTheme="minorHAnsi" w:cstheme="minorHAnsi"/>
          <w:sz w:val="22"/>
          <w:szCs w:val="22"/>
        </w:rPr>
        <w:t>t</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w</w:t>
      </w:r>
      <w:r w:rsidRPr="00420E20">
        <w:rPr>
          <w:rFonts w:asciiTheme="minorHAnsi" w:hAnsiTheme="minorHAnsi" w:cstheme="minorHAnsi"/>
          <w:sz w:val="22"/>
          <w:szCs w:val="22"/>
        </w:rPr>
        <w:t>il</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no</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b</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cons</w:t>
      </w:r>
      <w:r w:rsidRPr="00420E20">
        <w:rPr>
          <w:rFonts w:asciiTheme="minorHAnsi" w:hAnsiTheme="minorHAnsi" w:cstheme="minorHAnsi"/>
          <w:sz w:val="22"/>
          <w:szCs w:val="22"/>
        </w:rPr>
        <w:t>i</w:t>
      </w:r>
      <w:r w:rsidRPr="00420E20">
        <w:rPr>
          <w:rFonts w:asciiTheme="minorHAnsi" w:hAnsiTheme="minorHAnsi" w:cstheme="minorHAnsi"/>
          <w:sz w:val="22"/>
          <w:szCs w:val="22"/>
        </w:rPr>
        <w:t>de</w:t>
      </w:r>
      <w:r w:rsidRPr="00420E20">
        <w:rPr>
          <w:rFonts w:asciiTheme="minorHAnsi" w:hAnsiTheme="minorHAnsi" w:cstheme="minorHAnsi"/>
          <w:sz w:val="22"/>
          <w:szCs w:val="22"/>
        </w:rPr>
        <w:t>r</w:t>
      </w:r>
      <w:r w:rsidRPr="00420E20">
        <w:rPr>
          <w:rFonts w:asciiTheme="minorHAnsi" w:hAnsiTheme="minorHAnsi" w:cstheme="minorHAnsi"/>
          <w:sz w:val="22"/>
          <w:szCs w:val="22"/>
        </w:rPr>
        <w:t>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b</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w:t>
      </w:r>
      <w:r w:rsidRPr="00420E20">
        <w:rPr>
          <w:rFonts w:asciiTheme="minorHAnsi" w:hAnsiTheme="minorHAnsi" w:cstheme="minorHAnsi"/>
          <w:sz w:val="22"/>
          <w:szCs w:val="22"/>
        </w:rPr>
        <w:t>i</w:t>
      </w:r>
      <w:r w:rsidRPr="00420E20">
        <w:rPr>
          <w:rFonts w:asciiTheme="minorHAnsi" w:hAnsiTheme="minorHAnsi" w:cstheme="minorHAnsi"/>
          <w:sz w:val="22"/>
          <w:szCs w:val="22"/>
        </w:rPr>
        <w:t>s</w:t>
      </w:r>
      <w:r w:rsidRPr="00420E20">
        <w:rPr>
          <w:rFonts w:asciiTheme="minorHAnsi" w:hAnsiTheme="minorHAnsi" w:cstheme="minorHAnsi"/>
          <w:sz w:val="22"/>
          <w:szCs w:val="22"/>
        </w:rPr>
        <w:t>tri</w:t>
      </w:r>
      <w:r w:rsidRPr="00420E20">
        <w:rPr>
          <w:rFonts w:asciiTheme="minorHAnsi" w:hAnsiTheme="minorHAnsi" w:cstheme="minorHAnsi"/>
          <w:sz w:val="22"/>
          <w:szCs w:val="22"/>
        </w:rPr>
        <w:t>c</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un</w:t>
      </w:r>
      <w:r w:rsidRPr="00420E20">
        <w:rPr>
          <w:rFonts w:asciiTheme="minorHAnsi" w:hAnsiTheme="minorHAnsi" w:cstheme="minorHAnsi"/>
          <w:sz w:val="22"/>
          <w:szCs w:val="22"/>
        </w:rPr>
        <w:t>l</w:t>
      </w:r>
      <w:r w:rsidRPr="00420E20">
        <w:rPr>
          <w:rFonts w:asciiTheme="minorHAnsi" w:hAnsiTheme="minorHAnsi" w:cstheme="minorHAnsi"/>
          <w:sz w:val="22"/>
          <w:szCs w:val="22"/>
        </w:rPr>
        <w:t>es</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yo</w:t>
      </w:r>
      <w:r w:rsidRPr="00420E20">
        <w:rPr>
          <w:rFonts w:asciiTheme="minorHAnsi" w:hAnsiTheme="minorHAnsi" w:cstheme="minorHAnsi"/>
          <w:sz w:val="22"/>
          <w:szCs w:val="22"/>
        </w:rPr>
        <w:t>u</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w:t>
      </w:r>
      <w:r w:rsidRPr="00420E20">
        <w:rPr>
          <w:rFonts w:asciiTheme="minorHAnsi" w:hAnsiTheme="minorHAnsi" w:cstheme="minorHAnsi"/>
          <w:sz w:val="22"/>
          <w:szCs w:val="22"/>
        </w:rPr>
        <w:t>m</w:t>
      </w:r>
      <w:r w:rsidRPr="00420E20">
        <w:rPr>
          <w:rFonts w:asciiTheme="minorHAnsi" w:hAnsiTheme="minorHAnsi" w:cstheme="minorHAnsi"/>
          <w:sz w:val="22"/>
          <w:szCs w:val="22"/>
        </w:rPr>
        <w:t>p</w:t>
      </w:r>
      <w:r w:rsidRPr="00420E20">
        <w:rPr>
          <w:rFonts w:asciiTheme="minorHAnsi" w:hAnsiTheme="minorHAnsi" w:cstheme="minorHAnsi"/>
          <w:sz w:val="22"/>
          <w:szCs w:val="22"/>
        </w:rPr>
        <w:t>l</w:t>
      </w:r>
      <w:r w:rsidRPr="00420E20">
        <w:rPr>
          <w:rFonts w:asciiTheme="minorHAnsi" w:hAnsiTheme="minorHAnsi" w:cstheme="minorHAnsi"/>
          <w:sz w:val="22"/>
          <w:szCs w:val="22"/>
        </w:rPr>
        <w:t>e</w:t>
      </w:r>
      <w:r w:rsidRPr="00420E20">
        <w:rPr>
          <w:rFonts w:asciiTheme="minorHAnsi" w:hAnsiTheme="minorHAnsi" w:cstheme="minorHAnsi"/>
          <w:sz w:val="22"/>
          <w:szCs w:val="22"/>
        </w:rPr>
        <w:t>t</w:t>
      </w:r>
      <w:r w:rsidRPr="00420E20">
        <w:rPr>
          <w:rFonts w:asciiTheme="minorHAnsi" w:hAnsiTheme="minorHAnsi" w:cstheme="minorHAnsi"/>
          <w:sz w:val="22"/>
          <w:szCs w:val="22"/>
        </w:rPr>
        <w:t>e</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w w:val="103"/>
          <w:sz w:val="22"/>
          <w:szCs w:val="22"/>
        </w:rPr>
        <w:t>s</w:t>
      </w:r>
      <w:r w:rsidRPr="00420E20">
        <w:rPr>
          <w:rFonts w:asciiTheme="minorHAnsi" w:hAnsiTheme="minorHAnsi" w:cstheme="minorHAnsi"/>
          <w:w w:val="103"/>
          <w:sz w:val="22"/>
          <w:szCs w:val="22"/>
        </w:rPr>
        <w:t>i</w:t>
      </w:r>
      <w:r w:rsidRPr="00420E20">
        <w:rPr>
          <w:rFonts w:asciiTheme="minorHAnsi" w:hAnsiTheme="minorHAnsi" w:cstheme="minorHAnsi"/>
          <w:w w:val="102"/>
          <w:sz w:val="22"/>
          <w:szCs w:val="22"/>
        </w:rPr>
        <w:t>g</w:t>
      </w:r>
      <w:r w:rsidRPr="00420E20">
        <w:rPr>
          <w:rFonts w:asciiTheme="minorHAnsi" w:hAnsiTheme="minorHAnsi" w:cstheme="minorHAnsi"/>
          <w:w w:val="102"/>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sub</w:t>
      </w:r>
      <w:r w:rsidRPr="00420E20">
        <w:rPr>
          <w:rFonts w:asciiTheme="minorHAnsi" w:hAnsiTheme="minorHAnsi" w:cstheme="minorHAnsi"/>
          <w:sz w:val="22"/>
          <w:szCs w:val="22"/>
        </w:rPr>
        <w:t>m</w:t>
      </w:r>
      <w:r w:rsidRPr="00420E20">
        <w:rPr>
          <w:rFonts w:asciiTheme="minorHAnsi" w:hAnsiTheme="minorHAnsi" w:cstheme="minorHAnsi"/>
          <w:sz w:val="22"/>
          <w:szCs w:val="22"/>
        </w:rPr>
        <w:t>i</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tt</w:t>
      </w:r>
      <w:r w:rsidRPr="00420E20">
        <w:rPr>
          <w:rFonts w:asciiTheme="minorHAnsi" w:hAnsiTheme="minorHAnsi" w:cstheme="minorHAnsi"/>
          <w:sz w:val="22"/>
          <w:szCs w:val="22"/>
        </w:rPr>
        <w:t>ache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i/>
          <w:sz w:val="22"/>
          <w:szCs w:val="22"/>
        </w:rPr>
        <w:t>Au</w:t>
      </w:r>
      <w:r w:rsidRPr="00420E20">
        <w:rPr>
          <w:rFonts w:asciiTheme="minorHAnsi" w:hAnsiTheme="minorHAnsi" w:cstheme="minorHAnsi"/>
          <w:i/>
          <w:sz w:val="22"/>
          <w:szCs w:val="22"/>
        </w:rPr>
        <w:t>t</w:t>
      </w:r>
      <w:r w:rsidRPr="00420E20">
        <w:rPr>
          <w:rFonts w:asciiTheme="minorHAnsi" w:hAnsiTheme="minorHAnsi" w:cstheme="minorHAnsi"/>
          <w:i/>
          <w:sz w:val="22"/>
          <w:szCs w:val="22"/>
        </w:rPr>
        <w:t>hor</w:t>
      </w:r>
      <w:r w:rsidRPr="00420E20">
        <w:rPr>
          <w:rFonts w:asciiTheme="minorHAnsi" w:hAnsiTheme="minorHAnsi" w:cstheme="minorHAnsi"/>
          <w:i/>
          <w:sz w:val="22"/>
          <w:szCs w:val="22"/>
        </w:rPr>
        <w:t>i</w:t>
      </w:r>
      <w:r w:rsidRPr="00420E20">
        <w:rPr>
          <w:rFonts w:asciiTheme="minorHAnsi" w:hAnsiTheme="minorHAnsi" w:cstheme="minorHAnsi"/>
          <w:i/>
          <w:sz w:val="22"/>
          <w:szCs w:val="22"/>
        </w:rPr>
        <w:t>za</w:t>
      </w:r>
      <w:r w:rsidRPr="00420E20">
        <w:rPr>
          <w:rFonts w:asciiTheme="minorHAnsi" w:hAnsiTheme="minorHAnsi" w:cstheme="minorHAnsi"/>
          <w:i/>
          <w:sz w:val="22"/>
          <w:szCs w:val="22"/>
        </w:rPr>
        <w:t>ti</w:t>
      </w:r>
      <w:r w:rsidRPr="00420E20">
        <w:rPr>
          <w:rFonts w:asciiTheme="minorHAnsi" w:hAnsiTheme="minorHAnsi" w:cstheme="minorHAnsi"/>
          <w:i/>
          <w:sz w:val="22"/>
          <w:szCs w:val="22"/>
        </w:rPr>
        <w:t>o</w:t>
      </w:r>
      <w:r w:rsidRPr="00420E20">
        <w:rPr>
          <w:rFonts w:asciiTheme="minorHAnsi" w:hAnsiTheme="minorHAnsi" w:cstheme="minorHAnsi"/>
          <w:i/>
          <w:sz w:val="22"/>
          <w:szCs w:val="22"/>
        </w:rPr>
        <w:t>n</w:t>
      </w:r>
      <w:r w:rsidRPr="00420E20">
        <w:rPr>
          <w:rFonts w:asciiTheme="minorHAnsi" w:hAnsiTheme="minorHAnsi" w:cstheme="minorHAnsi"/>
          <w:i/>
          <w:sz w:val="22"/>
          <w:szCs w:val="22"/>
        </w:rPr>
        <w:t xml:space="preserve"> </w:t>
      </w:r>
      <w:r w:rsidRPr="00420E20">
        <w:rPr>
          <w:rFonts w:asciiTheme="minorHAnsi" w:hAnsiTheme="minorHAnsi" w:cstheme="minorHAnsi"/>
          <w:i/>
          <w:sz w:val="22"/>
          <w:szCs w:val="22"/>
        </w:rPr>
        <w:t>an</w:t>
      </w:r>
      <w:r w:rsidRPr="00420E20">
        <w:rPr>
          <w:rFonts w:asciiTheme="minorHAnsi" w:hAnsiTheme="minorHAnsi" w:cstheme="minorHAnsi"/>
          <w:i/>
          <w:sz w:val="22"/>
          <w:szCs w:val="22"/>
        </w:rPr>
        <w:t>d</w:t>
      </w:r>
      <w:r w:rsidRPr="00420E20">
        <w:rPr>
          <w:rFonts w:asciiTheme="minorHAnsi" w:hAnsiTheme="minorHAnsi" w:cstheme="minorHAnsi"/>
          <w:i/>
          <w:sz w:val="22"/>
          <w:szCs w:val="22"/>
        </w:rPr>
        <w:t xml:space="preserve"> </w:t>
      </w:r>
      <w:r w:rsidRPr="00420E20">
        <w:rPr>
          <w:rFonts w:asciiTheme="minorHAnsi" w:hAnsiTheme="minorHAnsi" w:cstheme="minorHAnsi"/>
          <w:i/>
          <w:sz w:val="22"/>
          <w:szCs w:val="22"/>
        </w:rPr>
        <w:t>C</w:t>
      </w:r>
      <w:r w:rsidRPr="00420E20">
        <w:rPr>
          <w:rFonts w:asciiTheme="minorHAnsi" w:hAnsiTheme="minorHAnsi" w:cstheme="minorHAnsi"/>
          <w:i/>
          <w:sz w:val="22"/>
          <w:szCs w:val="22"/>
        </w:rPr>
        <w:t>onsen</w:t>
      </w:r>
      <w:r w:rsidRPr="00420E20">
        <w:rPr>
          <w:rFonts w:asciiTheme="minorHAnsi" w:hAnsiTheme="minorHAnsi" w:cstheme="minorHAnsi"/>
          <w:i/>
          <w:sz w:val="22"/>
          <w:szCs w:val="22"/>
        </w:rPr>
        <w:t>t</w:t>
      </w:r>
      <w:r w:rsidRPr="00420E20">
        <w:rPr>
          <w:rFonts w:asciiTheme="minorHAnsi" w:hAnsiTheme="minorHAnsi" w:cstheme="minorHAnsi"/>
          <w:i/>
          <w:sz w:val="22"/>
          <w:szCs w:val="22"/>
        </w:rPr>
        <w:t xml:space="preserve"> </w:t>
      </w:r>
      <w:r w:rsidRPr="00420E20">
        <w:rPr>
          <w:rFonts w:asciiTheme="minorHAnsi" w:hAnsiTheme="minorHAnsi" w:cstheme="minorHAnsi"/>
          <w:i/>
          <w:sz w:val="22"/>
          <w:szCs w:val="22"/>
        </w:rPr>
        <w:t>f</w:t>
      </w:r>
      <w:r w:rsidRPr="00420E20">
        <w:rPr>
          <w:rFonts w:asciiTheme="minorHAnsi" w:hAnsiTheme="minorHAnsi" w:cstheme="minorHAnsi"/>
          <w:i/>
          <w:sz w:val="22"/>
          <w:szCs w:val="22"/>
        </w:rPr>
        <w:t>o</w:t>
      </w:r>
      <w:r w:rsidRPr="00420E20">
        <w:rPr>
          <w:rFonts w:asciiTheme="minorHAnsi" w:hAnsiTheme="minorHAnsi" w:cstheme="minorHAnsi"/>
          <w:i/>
          <w:sz w:val="22"/>
          <w:szCs w:val="22"/>
        </w:rPr>
        <w:t>r</w:t>
      </w:r>
      <w:r w:rsidRPr="00420E20">
        <w:rPr>
          <w:rFonts w:asciiTheme="minorHAnsi" w:hAnsiTheme="minorHAnsi" w:cstheme="minorHAnsi"/>
          <w:i/>
          <w:sz w:val="22"/>
          <w:szCs w:val="22"/>
        </w:rPr>
        <w:t xml:space="preserve"> </w:t>
      </w:r>
      <w:r w:rsidRPr="00420E20">
        <w:rPr>
          <w:rFonts w:asciiTheme="minorHAnsi" w:hAnsiTheme="minorHAnsi" w:cstheme="minorHAnsi"/>
          <w:i/>
          <w:sz w:val="22"/>
          <w:szCs w:val="22"/>
        </w:rPr>
        <w:t>Re</w:t>
      </w:r>
      <w:r w:rsidRPr="00420E20">
        <w:rPr>
          <w:rFonts w:asciiTheme="minorHAnsi" w:hAnsiTheme="minorHAnsi" w:cstheme="minorHAnsi"/>
          <w:i/>
          <w:sz w:val="22"/>
          <w:szCs w:val="22"/>
        </w:rPr>
        <w:t>l</w:t>
      </w:r>
      <w:r w:rsidRPr="00420E20">
        <w:rPr>
          <w:rFonts w:asciiTheme="minorHAnsi" w:hAnsiTheme="minorHAnsi" w:cstheme="minorHAnsi"/>
          <w:i/>
          <w:sz w:val="22"/>
          <w:szCs w:val="22"/>
        </w:rPr>
        <w:t>eas</w:t>
      </w:r>
      <w:r w:rsidRPr="00420E20">
        <w:rPr>
          <w:rFonts w:asciiTheme="minorHAnsi" w:hAnsiTheme="minorHAnsi" w:cstheme="minorHAnsi"/>
          <w:i/>
          <w:sz w:val="22"/>
          <w:szCs w:val="22"/>
        </w:rPr>
        <w:t>e</w:t>
      </w:r>
      <w:r w:rsidRPr="00420E20">
        <w:rPr>
          <w:rFonts w:asciiTheme="minorHAnsi" w:hAnsiTheme="minorHAnsi" w:cstheme="minorHAnsi"/>
          <w:i/>
          <w:sz w:val="22"/>
          <w:szCs w:val="22"/>
        </w:rPr>
        <w:t xml:space="preserve"> </w:t>
      </w:r>
      <w:r w:rsidRPr="00420E20">
        <w:rPr>
          <w:rFonts w:asciiTheme="minorHAnsi" w:hAnsiTheme="minorHAnsi" w:cstheme="minorHAnsi"/>
          <w:i/>
          <w:sz w:val="22"/>
          <w:szCs w:val="22"/>
        </w:rPr>
        <w:t>o</w:t>
      </w:r>
      <w:r w:rsidRPr="00420E20">
        <w:rPr>
          <w:rFonts w:asciiTheme="minorHAnsi" w:hAnsiTheme="minorHAnsi" w:cstheme="minorHAnsi"/>
          <w:i/>
          <w:sz w:val="22"/>
          <w:szCs w:val="22"/>
        </w:rPr>
        <w:t>f</w:t>
      </w:r>
      <w:r w:rsidRPr="00420E20">
        <w:rPr>
          <w:rFonts w:asciiTheme="minorHAnsi" w:hAnsiTheme="minorHAnsi" w:cstheme="minorHAnsi"/>
          <w:i/>
          <w:sz w:val="22"/>
          <w:szCs w:val="22"/>
        </w:rPr>
        <w:t xml:space="preserve"> </w:t>
      </w:r>
      <w:r w:rsidRPr="00420E20">
        <w:rPr>
          <w:rFonts w:asciiTheme="minorHAnsi" w:hAnsiTheme="minorHAnsi" w:cstheme="minorHAnsi"/>
          <w:i/>
          <w:sz w:val="22"/>
          <w:szCs w:val="22"/>
        </w:rPr>
        <w:t>I</w:t>
      </w:r>
      <w:r w:rsidRPr="00420E20">
        <w:rPr>
          <w:rFonts w:asciiTheme="minorHAnsi" w:hAnsiTheme="minorHAnsi" w:cstheme="minorHAnsi"/>
          <w:i/>
          <w:sz w:val="22"/>
          <w:szCs w:val="22"/>
        </w:rPr>
        <w:t>n</w:t>
      </w:r>
      <w:r w:rsidRPr="00420E20">
        <w:rPr>
          <w:rFonts w:asciiTheme="minorHAnsi" w:hAnsiTheme="minorHAnsi" w:cstheme="minorHAnsi"/>
          <w:i/>
          <w:sz w:val="22"/>
          <w:szCs w:val="22"/>
        </w:rPr>
        <w:t>f</w:t>
      </w:r>
      <w:r w:rsidRPr="00420E20">
        <w:rPr>
          <w:rFonts w:asciiTheme="minorHAnsi" w:hAnsiTheme="minorHAnsi" w:cstheme="minorHAnsi"/>
          <w:i/>
          <w:sz w:val="22"/>
          <w:szCs w:val="22"/>
        </w:rPr>
        <w:t>or</w:t>
      </w:r>
      <w:r w:rsidRPr="00420E20">
        <w:rPr>
          <w:rFonts w:asciiTheme="minorHAnsi" w:hAnsiTheme="minorHAnsi" w:cstheme="minorHAnsi"/>
          <w:i/>
          <w:sz w:val="22"/>
          <w:szCs w:val="22"/>
        </w:rPr>
        <w:t>m</w:t>
      </w:r>
      <w:r w:rsidRPr="00420E20">
        <w:rPr>
          <w:rFonts w:asciiTheme="minorHAnsi" w:hAnsiTheme="minorHAnsi" w:cstheme="minorHAnsi"/>
          <w:i/>
          <w:sz w:val="22"/>
          <w:szCs w:val="22"/>
        </w:rPr>
        <w:t>a</w:t>
      </w:r>
      <w:r w:rsidRPr="00420E20">
        <w:rPr>
          <w:rFonts w:asciiTheme="minorHAnsi" w:hAnsiTheme="minorHAnsi" w:cstheme="minorHAnsi"/>
          <w:i/>
          <w:sz w:val="22"/>
          <w:szCs w:val="22"/>
        </w:rPr>
        <w:t>ti</w:t>
      </w:r>
      <w:r w:rsidRPr="00420E20">
        <w:rPr>
          <w:rFonts w:asciiTheme="minorHAnsi" w:hAnsiTheme="minorHAnsi" w:cstheme="minorHAnsi"/>
          <w:i/>
          <w:sz w:val="22"/>
          <w:szCs w:val="22"/>
        </w:rPr>
        <w:t>o</w:t>
      </w:r>
      <w:r w:rsidRPr="00420E20">
        <w:rPr>
          <w:rFonts w:asciiTheme="minorHAnsi" w:hAnsiTheme="minorHAnsi" w:cstheme="minorHAnsi"/>
          <w:i/>
          <w:sz w:val="22"/>
          <w:szCs w:val="22"/>
        </w:rPr>
        <w:t>n</w:t>
      </w:r>
      <w:r w:rsidRPr="00420E20">
        <w:rPr>
          <w:rFonts w:asciiTheme="minorHAnsi" w:hAnsiTheme="minorHAnsi" w:cstheme="minorHAnsi"/>
          <w:i/>
          <w:sz w:val="22"/>
          <w:szCs w:val="22"/>
        </w:rPr>
        <w:t xml:space="preserve"> </w:t>
      </w:r>
      <w:r w:rsidRPr="00420E20">
        <w:rPr>
          <w:rFonts w:asciiTheme="minorHAnsi" w:hAnsiTheme="minorHAnsi" w:cstheme="minorHAnsi"/>
          <w:sz w:val="22"/>
          <w:szCs w:val="22"/>
        </w:rPr>
        <w:t>w</w:t>
      </w:r>
      <w:r w:rsidRPr="00420E20">
        <w:rPr>
          <w:rFonts w:asciiTheme="minorHAnsi" w:hAnsiTheme="minorHAnsi" w:cstheme="minorHAnsi"/>
          <w:sz w:val="22"/>
          <w:szCs w:val="22"/>
        </w:rPr>
        <w:t>it</w:t>
      </w:r>
      <w:r w:rsidRPr="00420E20">
        <w:rPr>
          <w:rFonts w:asciiTheme="minorHAnsi" w:hAnsiTheme="minorHAnsi" w:cstheme="minorHAnsi"/>
          <w:sz w:val="22"/>
          <w:szCs w:val="22"/>
        </w:rPr>
        <w:t>h</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i</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A</w:t>
      </w:r>
      <w:r w:rsidRPr="00420E20">
        <w:rPr>
          <w:rFonts w:asciiTheme="minorHAnsi" w:hAnsiTheme="minorHAnsi" w:cstheme="minorHAnsi"/>
          <w:w w:val="102"/>
          <w:sz w:val="22"/>
          <w:szCs w:val="22"/>
        </w:rPr>
        <w:t>pp</w:t>
      </w:r>
      <w:r w:rsidRPr="00420E20">
        <w:rPr>
          <w:rFonts w:asciiTheme="minorHAnsi" w:hAnsiTheme="minorHAnsi" w:cstheme="minorHAnsi"/>
          <w:w w:val="103"/>
          <w:sz w:val="22"/>
          <w:szCs w:val="22"/>
        </w:rPr>
        <w:t>li</w:t>
      </w:r>
      <w:r w:rsidRPr="00420E20">
        <w:rPr>
          <w:rFonts w:asciiTheme="minorHAnsi" w:hAnsiTheme="minorHAnsi" w:cstheme="minorHAnsi"/>
          <w:w w:val="103"/>
          <w:sz w:val="22"/>
          <w:szCs w:val="22"/>
        </w:rPr>
        <w:t>ca</w:t>
      </w:r>
      <w:r w:rsidRPr="00420E20">
        <w:rPr>
          <w:rFonts w:asciiTheme="minorHAnsi" w:hAnsiTheme="minorHAnsi" w:cstheme="minorHAnsi"/>
          <w:w w:val="103"/>
          <w:sz w:val="22"/>
          <w:szCs w:val="22"/>
        </w:rPr>
        <w:t>ti</w:t>
      </w:r>
      <w:r w:rsidRPr="00420E20">
        <w:rPr>
          <w:rFonts w:asciiTheme="minorHAnsi" w:hAnsiTheme="minorHAnsi" w:cstheme="minorHAnsi"/>
          <w:w w:val="102"/>
          <w:sz w:val="22"/>
          <w:szCs w:val="22"/>
        </w:rPr>
        <w:t>on</w:t>
      </w:r>
      <w:r w:rsidRPr="00420E20">
        <w:rPr>
          <w:rFonts w:asciiTheme="minorHAnsi" w:hAnsiTheme="minorHAnsi" w:cstheme="minorHAnsi"/>
          <w:w w:val="102"/>
          <w:sz w:val="22"/>
          <w:szCs w:val="22"/>
        </w:rPr>
        <w:t>.</w:t>
      </w:r>
    </w:p>
    <w:p w14:paraId="3F285CFD" w14:textId="77777777" w:rsidR="003C1B17" w:rsidRPr="00420E20" w:rsidRDefault="003C1B17">
      <w:pPr>
        <w:spacing w:before="1" w:line="160" w:lineRule="exact"/>
        <w:rPr>
          <w:rFonts w:asciiTheme="minorHAnsi" w:hAnsiTheme="minorHAnsi" w:cstheme="minorHAnsi"/>
          <w:sz w:val="16"/>
          <w:szCs w:val="16"/>
        </w:rPr>
      </w:pPr>
    </w:p>
    <w:p w14:paraId="0A843B11" w14:textId="77777777" w:rsidR="003C1B17" w:rsidRPr="00420E20" w:rsidRDefault="003C1B17">
      <w:pPr>
        <w:spacing w:line="200" w:lineRule="exact"/>
        <w:rPr>
          <w:rFonts w:asciiTheme="minorHAnsi" w:hAnsiTheme="minorHAnsi" w:cstheme="minorHAnsi"/>
        </w:rPr>
      </w:pPr>
    </w:p>
    <w:p w14:paraId="0DDAB6E6" w14:textId="77777777" w:rsidR="003C1B17" w:rsidRPr="00420E20" w:rsidRDefault="00C14C10">
      <w:pPr>
        <w:ind w:left="1378" w:right="1378"/>
        <w:jc w:val="center"/>
        <w:rPr>
          <w:rFonts w:asciiTheme="minorHAnsi" w:hAnsiTheme="minorHAnsi" w:cstheme="minorHAnsi"/>
          <w:sz w:val="24"/>
          <w:szCs w:val="24"/>
        </w:rPr>
      </w:pPr>
      <w:r w:rsidRPr="00420E20">
        <w:rPr>
          <w:rFonts w:asciiTheme="minorHAnsi" w:hAnsiTheme="minorHAnsi" w:cstheme="minorHAnsi"/>
          <w:b/>
          <w:sz w:val="24"/>
          <w:szCs w:val="24"/>
        </w:rPr>
        <w:t>POST-CONDITIONAL OFFER DRUG &amp; ALCOHOL TESTING</w:t>
      </w:r>
    </w:p>
    <w:p w14:paraId="1AA7401E" w14:textId="77777777" w:rsidR="003C1B17" w:rsidRPr="00420E20" w:rsidRDefault="003C1B17">
      <w:pPr>
        <w:spacing w:before="6" w:line="120" w:lineRule="exact"/>
        <w:rPr>
          <w:rFonts w:asciiTheme="minorHAnsi" w:hAnsiTheme="minorHAnsi" w:cstheme="minorHAnsi"/>
          <w:sz w:val="12"/>
          <w:szCs w:val="12"/>
        </w:rPr>
      </w:pPr>
    </w:p>
    <w:p w14:paraId="1D5378F8" w14:textId="2DEF6E15" w:rsidR="003C1B17" w:rsidRPr="00420E20" w:rsidRDefault="00C14C10">
      <w:pPr>
        <w:spacing w:line="251" w:lineRule="auto"/>
        <w:ind w:left="120" w:right="81"/>
        <w:jc w:val="both"/>
        <w:rPr>
          <w:rFonts w:asciiTheme="minorHAnsi" w:hAnsiTheme="minorHAnsi" w:cstheme="minorHAnsi"/>
          <w:sz w:val="22"/>
          <w:szCs w:val="22"/>
        </w:rPr>
      </w:pPr>
      <w:r w:rsidRPr="00420E20">
        <w:rPr>
          <w:rFonts w:asciiTheme="minorHAnsi" w:hAnsiTheme="minorHAnsi" w:cstheme="minorHAnsi"/>
          <w:sz w:val="22"/>
          <w:szCs w:val="22"/>
        </w:rPr>
        <w:t>B</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signin</w:t>
      </w:r>
      <w:r w:rsidRPr="00420E20">
        <w:rPr>
          <w:rFonts w:asciiTheme="minorHAnsi" w:hAnsiTheme="minorHAnsi" w:cstheme="minorHAnsi"/>
          <w:sz w:val="22"/>
          <w:szCs w:val="22"/>
        </w:rPr>
        <w:t>g</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thi</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application</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yo</w:t>
      </w:r>
      <w:r w:rsidRPr="00420E20">
        <w:rPr>
          <w:rFonts w:asciiTheme="minorHAnsi" w:hAnsiTheme="minorHAnsi" w:cstheme="minorHAnsi"/>
          <w:sz w:val="22"/>
          <w:szCs w:val="22"/>
        </w:rPr>
        <w:t>u</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acknowledg</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tha</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yo</w:t>
      </w:r>
      <w:r w:rsidRPr="00420E20">
        <w:rPr>
          <w:rFonts w:asciiTheme="minorHAnsi" w:hAnsiTheme="minorHAnsi" w:cstheme="minorHAnsi"/>
          <w:sz w:val="22"/>
          <w:szCs w:val="22"/>
        </w:rPr>
        <w:t>u</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wil</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b</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require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underg</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dru</w:t>
      </w:r>
      <w:r w:rsidRPr="00420E20">
        <w:rPr>
          <w:rFonts w:asciiTheme="minorHAnsi" w:hAnsiTheme="minorHAnsi" w:cstheme="minorHAnsi"/>
          <w:w w:val="102"/>
          <w:sz w:val="22"/>
          <w:szCs w:val="22"/>
        </w:rPr>
        <w:t>g</w:t>
      </w:r>
      <w:r w:rsidRPr="00420E20">
        <w:rPr>
          <w:rFonts w:asciiTheme="minorHAnsi" w:hAnsiTheme="minorHAnsi" w:cstheme="minorHAnsi"/>
          <w:w w:val="103"/>
          <w:sz w:val="22"/>
          <w:szCs w:val="22"/>
        </w:rPr>
        <w:t>/alco</w:t>
      </w:r>
      <w:r w:rsidRPr="00420E20">
        <w:rPr>
          <w:rFonts w:asciiTheme="minorHAnsi" w:hAnsiTheme="minorHAnsi" w:cstheme="minorHAnsi"/>
          <w:w w:val="102"/>
          <w:sz w:val="22"/>
          <w:szCs w:val="22"/>
        </w:rPr>
        <w:t>ho</w:t>
      </w:r>
      <w:r w:rsidRPr="00420E20">
        <w:rPr>
          <w:rFonts w:asciiTheme="minorHAnsi" w:hAnsiTheme="minorHAnsi" w:cstheme="minorHAnsi"/>
          <w:w w:val="102"/>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tes</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Distric</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make</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conditiona</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offe</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007C71D3" w:rsidRPr="00420E20">
        <w:rPr>
          <w:rFonts w:asciiTheme="minorHAnsi" w:hAnsiTheme="minorHAnsi" w:cstheme="minorHAnsi"/>
          <w:sz w:val="22"/>
          <w:szCs w:val="22"/>
        </w:rPr>
        <w:t>Employment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you</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Yo</w:t>
      </w:r>
      <w:r w:rsidRPr="00420E20">
        <w:rPr>
          <w:rFonts w:asciiTheme="minorHAnsi" w:hAnsiTheme="minorHAnsi" w:cstheme="minorHAnsi"/>
          <w:sz w:val="22"/>
          <w:szCs w:val="22"/>
        </w:rPr>
        <w:t>u</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furthe</w:t>
      </w:r>
      <w:r w:rsidRPr="00420E20">
        <w:rPr>
          <w:rFonts w:asciiTheme="minorHAnsi" w:hAnsiTheme="minorHAnsi" w:cstheme="minorHAnsi"/>
          <w:w w:val="102"/>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acknowledg</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agre</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tha</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yo</w:t>
      </w:r>
      <w:r w:rsidRPr="00420E20">
        <w:rPr>
          <w:rFonts w:asciiTheme="minorHAnsi" w:hAnsiTheme="minorHAnsi" w:cstheme="minorHAnsi"/>
          <w:sz w:val="22"/>
          <w:szCs w:val="22"/>
        </w:rPr>
        <w:t>u</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fail</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refus</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submi</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to</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drug/alcoho</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test</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yo</w:t>
      </w:r>
      <w:r w:rsidRPr="00420E20">
        <w:rPr>
          <w:rFonts w:asciiTheme="minorHAnsi" w:hAnsiTheme="minorHAnsi" w:cstheme="minorHAnsi"/>
          <w:sz w:val="22"/>
          <w:szCs w:val="22"/>
        </w:rPr>
        <w:t>u</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wil</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no</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b</w:t>
      </w:r>
      <w:r w:rsidRPr="00420E20">
        <w:rPr>
          <w:rFonts w:asciiTheme="minorHAnsi" w:hAnsiTheme="minorHAnsi" w:cstheme="minorHAnsi"/>
          <w:w w:val="102"/>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eligibl</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membership </w:t>
      </w:r>
      <w:r w:rsidRPr="00420E20">
        <w:rPr>
          <w:rFonts w:asciiTheme="minorHAnsi" w:hAnsiTheme="minorHAnsi" w:cstheme="minorHAnsi"/>
          <w:sz w:val="22"/>
          <w:szCs w:val="22"/>
        </w:rPr>
        <w:t>wit</w:t>
      </w:r>
      <w:r w:rsidRPr="00420E20">
        <w:rPr>
          <w:rFonts w:asciiTheme="minorHAnsi" w:hAnsiTheme="minorHAnsi" w:cstheme="minorHAnsi"/>
          <w:sz w:val="22"/>
          <w:szCs w:val="22"/>
        </w:rPr>
        <w:t>h</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District</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Yo</w:t>
      </w:r>
      <w:r w:rsidRPr="00420E20">
        <w:rPr>
          <w:rFonts w:asciiTheme="minorHAnsi" w:hAnsiTheme="minorHAnsi" w:cstheme="minorHAnsi"/>
          <w:sz w:val="22"/>
          <w:szCs w:val="22"/>
        </w:rPr>
        <w:t>u</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furthe</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understan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tha</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certai</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over</w:t>
      </w:r>
      <w:r w:rsidRPr="00420E20">
        <w:rPr>
          <w:rFonts w:asciiTheme="minorHAnsi" w:hAnsiTheme="minorHAnsi" w:cstheme="minorHAnsi"/>
          <w:w w:val="102"/>
          <w:sz w:val="22"/>
          <w:szCs w:val="22"/>
        </w:rPr>
        <w:t>-</w:t>
      </w:r>
      <w:r w:rsidRPr="00420E20">
        <w:rPr>
          <w:rFonts w:asciiTheme="minorHAnsi" w:hAnsiTheme="minorHAnsi" w:cstheme="minorHAnsi"/>
          <w:w w:val="102"/>
          <w:sz w:val="22"/>
          <w:szCs w:val="22"/>
        </w:rPr>
        <w:t>the</w:t>
      </w:r>
      <w:r w:rsidRPr="00420E20">
        <w:rPr>
          <w:rFonts w:asciiTheme="minorHAnsi" w:hAnsiTheme="minorHAnsi" w:cstheme="minorHAnsi"/>
          <w:w w:val="102"/>
          <w:sz w:val="22"/>
          <w:szCs w:val="22"/>
        </w:rPr>
        <w:t>-</w:t>
      </w:r>
      <w:r w:rsidRPr="00420E20">
        <w:rPr>
          <w:rFonts w:asciiTheme="minorHAnsi" w:hAnsiTheme="minorHAnsi" w:cstheme="minorHAnsi"/>
          <w:w w:val="102"/>
          <w:sz w:val="22"/>
          <w:szCs w:val="22"/>
        </w:rPr>
        <w:t>counte</w:t>
      </w:r>
      <w:r w:rsidRPr="00420E20">
        <w:rPr>
          <w:rFonts w:asciiTheme="minorHAnsi" w:hAnsiTheme="minorHAnsi" w:cstheme="minorHAnsi"/>
          <w:w w:val="102"/>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medication</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prescribe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drugs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ma</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resul</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positiv</w:t>
      </w:r>
      <w:r w:rsidRPr="00420E20">
        <w:rPr>
          <w:rFonts w:asciiTheme="minorHAnsi" w:hAnsiTheme="minorHAnsi" w:cstheme="minorHAnsi"/>
          <w:sz w:val="22"/>
          <w:szCs w:val="22"/>
        </w:rPr>
        <w:t xml:space="preserve">e </w:t>
      </w:r>
      <w:r w:rsidRPr="00420E20">
        <w:rPr>
          <w:rFonts w:asciiTheme="minorHAnsi" w:hAnsiTheme="minorHAnsi" w:cstheme="minorHAnsi"/>
          <w:sz w:val="22"/>
          <w:szCs w:val="22"/>
        </w:rPr>
        <w:t>tes</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result</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agre</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tha</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yo</w:t>
      </w:r>
      <w:r w:rsidRPr="00420E20">
        <w:rPr>
          <w:rFonts w:asciiTheme="minorHAnsi" w:hAnsiTheme="minorHAnsi" w:cstheme="minorHAnsi"/>
          <w:sz w:val="22"/>
          <w:szCs w:val="22"/>
        </w:rPr>
        <w:t>u</w:t>
      </w:r>
      <w:r w:rsidRPr="00420E20">
        <w:rPr>
          <w:rFonts w:asciiTheme="minorHAnsi" w:hAnsiTheme="minorHAnsi" w:cstheme="minorHAnsi"/>
          <w:sz w:val="22"/>
          <w:szCs w:val="22"/>
        </w:rPr>
        <w:t xml:space="preserve"> </w:t>
      </w:r>
      <w:r w:rsidRPr="00420E20">
        <w:rPr>
          <w:rFonts w:asciiTheme="minorHAnsi" w:hAnsiTheme="minorHAnsi" w:cstheme="minorHAnsi"/>
          <w:w w:val="103"/>
          <w:sz w:val="22"/>
          <w:szCs w:val="22"/>
        </w:rPr>
        <w:t>wil</w:t>
      </w:r>
      <w:r w:rsidRPr="00420E20">
        <w:rPr>
          <w:rFonts w:asciiTheme="minorHAnsi" w:hAnsiTheme="minorHAnsi" w:cstheme="minorHAnsi"/>
          <w:w w:val="103"/>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disclos</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over</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 xml:space="preserve">e </w:t>
      </w:r>
      <w:r w:rsidRPr="00420E20">
        <w:rPr>
          <w:rFonts w:asciiTheme="minorHAnsi" w:hAnsiTheme="minorHAnsi" w:cstheme="minorHAnsi"/>
          <w:sz w:val="22"/>
          <w:szCs w:val="22"/>
        </w:rPr>
        <w:t>counte</w:t>
      </w:r>
      <w:r w:rsidRPr="00420E20">
        <w:rPr>
          <w:rFonts w:asciiTheme="minorHAnsi" w:hAnsiTheme="minorHAnsi" w:cstheme="minorHAnsi"/>
          <w:sz w:val="22"/>
          <w:szCs w:val="22"/>
        </w:rPr>
        <w:t xml:space="preserve">r </w:t>
      </w:r>
      <w:r w:rsidRPr="00420E20">
        <w:rPr>
          <w:rFonts w:asciiTheme="minorHAnsi" w:hAnsiTheme="minorHAnsi" w:cstheme="minorHAnsi"/>
          <w:sz w:val="22"/>
          <w:szCs w:val="22"/>
        </w:rPr>
        <w:t>medication</w:t>
      </w:r>
      <w:r w:rsidRPr="00420E20">
        <w:rPr>
          <w:rFonts w:asciiTheme="minorHAnsi" w:hAnsiTheme="minorHAnsi" w:cstheme="minorHAnsi"/>
          <w:sz w:val="22"/>
          <w:szCs w:val="22"/>
        </w:rPr>
        <w:t xml:space="preserve">s </w:t>
      </w:r>
      <w:r w:rsidRPr="00420E20">
        <w:rPr>
          <w:rFonts w:asciiTheme="minorHAnsi" w:hAnsiTheme="minorHAnsi" w:cstheme="minorHAnsi"/>
          <w:sz w:val="22"/>
          <w:szCs w:val="22"/>
        </w:rPr>
        <w:t>or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prescribe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drug</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yo</w:t>
      </w:r>
      <w:r w:rsidRPr="00420E20">
        <w:rPr>
          <w:rFonts w:asciiTheme="minorHAnsi" w:hAnsiTheme="minorHAnsi" w:cstheme="minorHAnsi"/>
          <w:sz w:val="22"/>
          <w:szCs w:val="22"/>
        </w:rPr>
        <w:t>u</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ar</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currentl</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takin</w:t>
      </w:r>
      <w:r w:rsidRPr="00420E20">
        <w:rPr>
          <w:rFonts w:asciiTheme="minorHAnsi" w:hAnsiTheme="minorHAnsi" w:cstheme="minorHAnsi"/>
          <w:sz w:val="22"/>
          <w:szCs w:val="22"/>
        </w:rPr>
        <w:t>g</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hav</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take</w:t>
      </w:r>
      <w:r w:rsidRPr="00420E20">
        <w:rPr>
          <w:rFonts w:asciiTheme="minorHAnsi" w:hAnsiTheme="minorHAnsi" w:cstheme="minorHAnsi"/>
          <w:w w:val="102"/>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withi</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pas</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thirt</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(30</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days</w:t>
      </w:r>
      <w:r w:rsidRPr="00420E20">
        <w:rPr>
          <w:rFonts w:asciiTheme="minorHAnsi" w:hAnsiTheme="minorHAnsi" w:cstheme="minorHAnsi"/>
          <w:i/>
          <w:sz w:val="22"/>
          <w:szCs w:val="22"/>
        </w:rPr>
        <w:t>.</w:t>
      </w:r>
      <w:r w:rsidRPr="00420E20">
        <w:rPr>
          <w:rFonts w:asciiTheme="minorHAnsi" w:hAnsiTheme="minorHAnsi" w:cstheme="minorHAnsi"/>
          <w:i/>
          <w:sz w:val="22"/>
          <w:szCs w:val="22"/>
        </w:rPr>
        <w:t xml:space="preserve"> </w:t>
      </w:r>
      <w:r w:rsidRPr="00420E20">
        <w:rPr>
          <w:rFonts w:asciiTheme="minorHAnsi" w:hAnsiTheme="minorHAnsi" w:cstheme="minorHAnsi"/>
          <w:sz w:val="22"/>
          <w:szCs w:val="22"/>
        </w:rPr>
        <w:t>Yo</w:t>
      </w:r>
      <w:r w:rsidRPr="00420E20">
        <w:rPr>
          <w:rFonts w:asciiTheme="minorHAnsi" w:hAnsiTheme="minorHAnsi" w:cstheme="minorHAnsi"/>
          <w:sz w:val="22"/>
          <w:szCs w:val="22"/>
        </w:rPr>
        <w:t>u</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furthe</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ag</w:t>
      </w:r>
      <w:r w:rsidRPr="00420E20">
        <w:rPr>
          <w:rFonts w:asciiTheme="minorHAnsi" w:hAnsiTheme="minorHAnsi" w:cstheme="minorHAnsi"/>
          <w:sz w:val="22"/>
          <w:szCs w:val="22"/>
        </w:rPr>
        <w:t>ree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sig</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submi</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Distric</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w w:val="103"/>
          <w:sz w:val="22"/>
          <w:szCs w:val="22"/>
        </w:rPr>
        <w:t>attache</w:t>
      </w:r>
      <w:r w:rsidRPr="00420E20">
        <w:rPr>
          <w:rFonts w:asciiTheme="minorHAnsi" w:hAnsiTheme="minorHAnsi" w:cstheme="minorHAnsi"/>
          <w:w w:val="103"/>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i/>
          <w:sz w:val="22"/>
          <w:szCs w:val="22"/>
        </w:rPr>
        <w:t>Post</w:t>
      </w:r>
      <w:r w:rsidRPr="00420E20">
        <w:rPr>
          <w:rFonts w:asciiTheme="minorHAnsi" w:hAnsiTheme="minorHAnsi" w:cstheme="minorHAnsi"/>
          <w:i/>
          <w:sz w:val="22"/>
          <w:szCs w:val="22"/>
        </w:rPr>
        <w:t>-</w:t>
      </w:r>
      <w:r w:rsidRPr="00420E20">
        <w:rPr>
          <w:rFonts w:asciiTheme="minorHAnsi" w:hAnsiTheme="minorHAnsi" w:cstheme="minorHAnsi"/>
          <w:i/>
          <w:sz w:val="22"/>
          <w:szCs w:val="22"/>
        </w:rPr>
        <w:t>Conditiona</w:t>
      </w:r>
      <w:r w:rsidRPr="00420E20">
        <w:rPr>
          <w:rFonts w:asciiTheme="minorHAnsi" w:hAnsiTheme="minorHAnsi" w:cstheme="minorHAnsi"/>
          <w:i/>
          <w:sz w:val="22"/>
          <w:szCs w:val="22"/>
        </w:rPr>
        <w:t>l</w:t>
      </w:r>
      <w:r w:rsidRPr="00420E20">
        <w:rPr>
          <w:rFonts w:asciiTheme="minorHAnsi" w:hAnsiTheme="minorHAnsi" w:cstheme="minorHAnsi"/>
          <w:i/>
          <w:sz w:val="22"/>
          <w:szCs w:val="22"/>
        </w:rPr>
        <w:t xml:space="preserve"> </w:t>
      </w:r>
      <w:r w:rsidRPr="00420E20">
        <w:rPr>
          <w:rFonts w:asciiTheme="minorHAnsi" w:hAnsiTheme="minorHAnsi" w:cstheme="minorHAnsi"/>
          <w:i/>
          <w:sz w:val="22"/>
          <w:szCs w:val="22"/>
        </w:rPr>
        <w:t>Offe</w:t>
      </w:r>
      <w:r w:rsidRPr="00420E20">
        <w:rPr>
          <w:rFonts w:asciiTheme="minorHAnsi" w:hAnsiTheme="minorHAnsi" w:cstheme="minorHAnsi"/>
          <w:i/>
          <w:sz w:val="22"/>
          <w:szCs w:val="22"/>
        </w:rPr>
        <w:t>r</w:t>
      </w:r>
      <w:r w:rsidRPr="00420E20">
        <w:rPr>
          <w:rFonts w:asciiTheme="minorHAnsi" w:hAnsiTheme="minorHAnsi" w:cstheme="minorHAnsi"/>
          <w:i/>
          <w:sz w:val="22"/>
          <w:szCs w:val="22"/>
        </w:rPr>
        <w:t xml:space="preserve"> </w:t>
      </w:r>
      <w:r w:rsidRPr="00420E20">
        <w:rPr>
          <w:rFonts w:asciiTheme="minorHAnsi" w:hAnsiTheme="minorHAnsi" w:cstheme="minorHAnsi"/>
          <w:i/>
          <w:sz w:val="22"/>
          <w:szCs w:val="22"/>
        </w:rPr>
        <w:t>Consen</w:t>
      </w:r>
      <w:r w:rsidRPr="00420E20">
        <w:rPr>
          <w:rFonts w:asciiTheme="minorHAnsi" w:hAnsiTheme="minorHAnsi" w:cstheme="minorHAnsi"/>
          <w:i/>
          <w:sz w:val="22"/>
          <w:szCs w:val="22"/>
        </w:rPr>
        <w:t>t</w:t>
      </w:r>
      <w:r w:rsidRPr="00420E20">
        <w:rPr>
          <w:rFonts w:asciiTheme="minorHAnsi" w:hAnsiTheme="minorHAnsi" w:cstheme="minorHAnsi"/>
          <w:i/>
          <w:sz w:val="22"/>
          <w:szCs w:val="22"/>
        </w:rPr>
        <w:t xml:space="preserve"> </w:t>
      </w:r>
      <w:r w:rsidRPr="00420E20">
        <w:rPr>
          <w:rFonts w:asciiTheme="minorHAnsi" w:hAnsiTheme="minorHAnsi" w:cstheme="minorHAnsi"/>
          <w:i/>
          <w:sz w:val="22"/>
          <w:szCs w:val="22"/>
        </w:rPr>
        <w:t>t</w:t>
      </w:r>
      <w:r w:rsidRPr="00420E20">
        <w:rPr>
          <w:rFonts w:asciiTheme="minorHAnsi" w:hAnsiTheme="minorHAnsi" w:cstheme="minorHAnsi"/>
          <w:i/>
          <w:sz w:val="22"/>
          <w:szCs w:val="22"/>
        </w:rPr>
        <w:t>o</w:t>
      </w:r>
      <w:r w:rsidRPr="00420E20">
        <w:rPr>
          <w:rFonts w:asciiTheme="minorHAnsi" w:hAnsiTheme="minorHAnsi" w:cstheme="minorHAnsi"/>
          <w:i/>
          <w:sz w:val="22"/>
          <w:szCs w:val="22"/>
        </w:rPr>
        <w:t xml:space="preserve"> </w:t>
      </w:r>
      <w:r w:rsidRPr="00420E20">
        <w:rPr>
          <w:rFonts w:asciiTheme="minorHAnsi" w:hAnsiTheme="minorHAnsi" w:cstheme="minorHAnsi"/>
          <w:i/>
          <w:sz w:val="22"/>
          <w:szCs w:val="22"/>
        </w:rPr>
        <w:t>Dr</w:t>
      </w:r>
      <w:r w:rsidRPr="00420E20">
        <w:rPr>
          <w:rFonts w:asciiTheme="minorHAnsi" w:hAnsiTheme="minorHAnsi" w:cstheme="minorHAnsi"/>
          <w:i/>
          <w:sz w:val="22"/>
          <w:szCs w:val="22"/>
        </w:rPr>
        <w:t>u</w:t>
      </w:r>
      <w:r w:rsidRPr="00420E20">
        <w:rPr>
          <w:rFonts w:asciiTheme="minorHAnsi" w:hAnsiTheme="minorHAnsi" w:cstheme="minorHAnsi"/>
          <w:i/>
          <w:sz w:val="22"/>
          <w:szCs w:val="22"/>
        </w:rPr>
        <w:t>g</w:t>
      </w:r>
      <w:r w:rsidRPr="00420E20">
        <w:rPr>
          <w:rFonts w:asciiTheme="minorHAnsi" w:hAnsiTheme="minorHAnsi" w:cstheme="minorHAnsi"/>
          <w:i/>
          <w:sz w:val="22"/>
          <w:szCs w:val="22"/>
        </w:rPr>
        <w:t xml:space="preserve"> </w:t>
      </w:r>
      <w:r w:rsidRPr="00420E20">
        <w:rPr>
          <w:rFonts w:asciiTheme="minorHAnsi" w:hAnsiTheme="minorHAnsi" w:cstheme="minorHAnsi"/>
          <w:i/>
          <w:sz w:val="22"/>
          <w:szCs w:val="22"/>
        </w:rPr>
        <w:t>&amp;</w:t>
      </w:r>
      <w:r w:rsidRPr="00420E20">
        <w:rPr>
          <w:rFonts w:asciiTheme="minorHAnsi" w:hAnsiTheme="minorHAnsi" w:cstheme="minorHAnsi"/>
          <w:i/>
          <w:sz w:val="22"/>
          <w:szCs w:val="22"/>
        </w:rPr>
        <w:t xml:space="preserve"> </w:t>
      </w:r>
      <w:r w:rsidRPr="00420E20">
        <w:rPr>
          <w:rFonts w:asciiTheme="minorHAnsi" w:hAnsiTheme="minorHAnsi" w:cstheme="minorHAnsi"/>
          <w:i/>
          <w:sz w:val="22"/>
          <w:szCs w:val="22"/>
        </w:rPr>
        <w:t>Alcoho</w:t>
      </w:r>
      <w:r w:rsidRPr="00420E20">
        <w:rPr>
          <w:rFonts w:asciiTheme="minorHAnsi" w:hAnsiTheme="minorHAnsi" w:cstheme="minorHAnsi"/>
          <w:i/>
          <w:sz w:val="22"/>
          <w:szCs w:val="22"/>
        </w:rPr>
        <w:t>l</w:t>
      </w:r>
      <w:r w:rsidRPr="00420E20">
        <w:rPr>
          <w:rFonts w:asciiTheme="minorHAnsi" w:hAnsiTheme="minorHAnsi" w:cstheme="minorHAnsi"/>
          <w:i/>
          <w:sz w:val="22"/>
          <w:szCs w:val="22"/>
        </w:rPr>
        <w:t xml:space="preserve"> </w:t>
      </w:r>
      <w:r w:rsidRPr="00420E20">
        <w:rPr>
          <w:rFonts w:asciiTheme="minorHAnsi" w:hAnsiTheme="minorHAnsi" w:cstheme="minorHAnsi"/>
          <w:i/>
          <w:sz w:val="22"/>
          <w:szCs w:val="22"/>
        </w:rPr>
        <w:t>Testing</w:t>
      </w:r>
      <w:r w:rsidRPr="00420E20">
        <w:rPr>
          <w:rFonts w:asciiTheme="minorHAnsi" w:hAnsiTheme="minorHAnsi" w:cstheme="minorHAnsi"/>
          <w:i/>
          <w:sz w:val="22"/>
          <w:szCs w:val="22"/>
        </w:rPr>
        <w:t xml:space="preserve"> </w:t>
      </w:r>
      <w:r w:rsidRPr="00420E20">
        <w:rPr>
          <w:rFonts w:asciiTheme="minorHAnsi" w:hAnsiTheme="minorHAnsi" w:cstheme="minorHAnsi"/>
          <w:i/>
          <w:sz w:val="22"/>
          <w:szCs w:val="22"/>
        </w:rPr>
        <w:t>an</w:t>
      </w:r>
      <w:r w:rsidRPr="00420E20">
        <w:rPr>
          <w:rFonts w:asciiTheme="minorHAnsi" w:hAnsiTheme="minorHAnsi" w:cstheme="minorHAnsi"/>
          <w:i/>
          <w:sz w:val="22"/>
          <w:szCs w:val="22"/>
        </w:rPr>
        <w:t>d</w:t>
      </w:r>
      <w:r w:rsidRPr="00420E20">
        <w:rPr>
          <w:rFonts w:asciiTheme="minorHAnsi" w:hAnsiTheme="minorHAnsi" w:cstheme="minorHAnsi"/>
          <w:i/>
          <w:sz w:val="22"/>
          <w:szCs w:val="22"/>
        </w:rPr>
        <w:t xml:space="preserve"> </w:t>
      </w:r>
      <w:r w:rsidRPr="00420E20">
        <w:rPr>
          <w:rFonts w:asciiTheme="minorHAnsi" w:hAnsiTheme="minorHAnsi" w:cstheme="minorHAnsi"/>
          <w:i/>
          <w:sz w:val="22"/>
          <w:szCs w:val="22"/>
        </w:rPr>
        <w:t>Authorizatio</w:t>
      </w:r>
      <w:r w:rsidRPr="00420E20">
        <w:rPr>
          <w:rFonts w:asciiTheme="minorHAnsi" w:hAnsiTheme="minorHAnsi" w:cstheme="minorHAnsi"/>
          <w:i/>
          <w:sz w:val="22"/>
          <w:szCs w:val="22"/>
        </w:rPr>
        <w:t>n</w:t>
      </w:r>
      <w:r w:rsidRPr="00420E20">
        <w:rPr>
          <w:rFonts w:asciiTheme="minorHAnsi" w:hAnsiTheme="minorHAnsi" w:cstheme="minorHAnsi"/>
          <w:i/>
          <w:sz w:val="22"/>
          <w:szCs w:val="22"/>
        </w:rPr>
        <w:t xml:space="preserve"> </w:t>
      </w:r>
      <w:r w:rsidRPr="00420E20">
        <w:rPr>
          <w:rFonts w:asciiTheme="minorHAnsi" w:hAnsiTheme="minorHAnsi" w:cstheme="minorHAnsi"/>
          <w:i/>
          <w:sz w:val="22"/>
          <w:szCs w:val="22"/>
        </w:rPr>
        <w:t>T</w:t>
      </w:r>
      <w:r w:rsidRPr="00420E20">
        <w:rPr>
          <w:rFonts w:asciiTheme="minorHAnsi" w:hAnsiTheme="minorHAnsi" w:cstheme="minorHAnsi"/>
          <w:i/>
          <w:sz w:val="22"/>
          <w:szCs w:val="22"/>
        </w:rPr>
        <w:t>o</w:t>
      </w:r>
      <w:r w:rsidRPr="00420E20">
        <w:rPr>
          <w:rFonts w:asciiTheme="minorHAnsi" w:hAnsiTheme="minorHAnsi" w:cstheme="minorHAnsi"/>
          <w:i/>
          <w:sz w:val="22"/>
          <w:szCs w:val="22"/>
        </w:rPr>
        <w:t xml:space="preserve"> </w:t>
      </w:r>
      <w:r w:rsidRPr="00420E20">
        <w:rPr>
          <w:rFonts w:asciiTheme="minorHAnsi" w:hAnsiTheme="minorHAnsi" w:cstheme="minorHAnsi"/>
          <w:i/>
          <w:sz w:val="22"/>
          <w:szCs w:val="22"/>
        </w:rPr>
        <w:t>Releas</w:t>
      </w:r>
      <w:r w:rsidRPr="00420E20">
        <w:rPr>
          <w:rFonts w:asciiTheme="minorHAnsi" w:hAnsiTheme="minorHAnsi" w:cstheme="minorHAnsi"/>
          <w:i/>
          <w:sz w:val="22"/>
          <w:szCs w:val="22"/>
        </w:rPr>
        <w:t>e</w:t>
      </w:r>
      <w:r w:rsidRPr="00420E20">
        <w:rPr>
          <w:rFonts w:asciiTheme="minorHAnsi" w:hAnsiTheme="minorHAnsi" w:cstheme="minorHAnsi"/>
          <w:i/>
          <w:sz w:val="22"/>
          <w:szCs w:val="22"/>
        </w:rPr>
        <w:t xml:space="preserve"> </w:t>
      </w:r>
      <w:r w:rsidRPr="00420E20">
        <w:rPr>
          <w:rFonts w:asciiTheme="minorHAnsi" w:hAnsiTheme="minorHAnsi" w:cstheme="minorHAnsi"/>
          <w:i/>
          <w:w w:val="102"/>
          <w:sz w:val="22"/>
          <w:szCs w:val="22"/>
        </w:rPr>
        <w:t>Medica</w:t>
      </w:r>
      <w:r w:rsidRPr="00420E20">
        <w:rPr>
          <w:rFonts w:asciiTheme="minorHAnsi" w:hAnsiTheme="minorHAnsi" w:cstheme="minorHAnsi"/>
          <w:i/>
          <w:w w:val="103"/>
          <w:sz w:val="22"/>
          <w:szCs w:val="22"/>
        </w:rPr>
        <w:t>l</w:t>
      </w:r>
      <w:r w:rsidRPr="00420E20">
        <w:rPr>
          <w:rFonts w:asciiTheme="minorHAnsi" w:hAnsiTheme="minorHAnsi" w:cstheme="minorHAnsi"/>
          <w:i/>
          <w:sz w:val="22"/>
          <w:szCs w:val="22"/>
        </w:rPr>
        <w:t xml:space="preserve"> </w:t>
      </w:r>
      <w:r w:rsidRPr="00420E20">
        <w:rPr>
          <w:rFonts w:asciiTheme="minorHAnsi" w:hAnsiTheme="minorHAnsi" w:cstheme="minorHAnsi"/>
          <w:i/>
          <w:w w:val="102"/>
          <w:sz w:val="22"/>
          <w:szCs w:val="22"/>
        </w:rPr>
        <w:t>Information.</w:t>
      </w:r>
    </w:p>
    <w:p w14:paraId="2654932B" w14:textId="77777777" w:rsidR="003C1B17" w:rsidRPr="00420E20" w:rsidRDefault="003C1B17">
      <w:pPr>
        <w:spacing w:before="7" w:line="160" w:lineRule="exact"/>
        <w:rPr>
          <w:rFonts w:asciiTheme="minorHAnsi" w:hAnsiTheme="minorHAnsi" w:cstheme="minorHAnsi"/>
          <w:sz w:val="16"/>
          <w:szCs w:val="16"/>
        </w:rPr>
      </w:pPr>
    </w:p>
    <w:p w14:paraId="159EA0A1" w14:textId="77777777" w:rsidR="003C1B17" w:rsidRPr="00420E20" w:rsidRDefault="003C1B17">
      <w:pPr>
        <w:spacing w:line="200" w:lineRule="exact"/>
        <w:rPr>
          <w:rFonts w:asciiTheme="minorHAnsi" w:hAnsiTheme="minorHAnsi" w:cstheme="minorHAnsi"/>
        </w:rPr>
      </w:pPr>
    </w:p>
    <w:p w14:paraId="01850953" w14:textId="77777777" w:rsidR="003C1B17" w:rsidRPr="00420E20" w:rsidRDefault="00C14C10">
      <w:pPr>
        <w:ind w:left="1912" w:right="1912"/>
        <w:jc w:val="center"/>
        <w:rPr>
          <w:rFonts w:asciiTheme="minorHAnsi" w:hAnsiTheme="minorHAnsi" w:cstheme="minorHAnsi"/>
          <w:sz w:val="24"/>
          <w:szCs w:val="24"/>
        </w:rPr>
      </w:pPr>
      <w:r w:rsidRPr="00420E20">
        <w:rPr>
          <w:rFonts w:asciiTheme="minorHAnsi" w:hAnsiTheme="minorHAnsi" w:cstheme="minorHAnsi"/>
          <w:b/>
          <w:sz w:val="24"/>
          <w:szCs w:val="24"/>
        </w:rPr>
        <w:t>APPLICANT’S CERTIFICATION AND SIGNATURE</w:t>
      </w:r>
    </w:p>
    <w:p w14:paraId="67C3578B" w14:textId="77777777" w:rsidR="003C1B17" w:rsidRPr="00420E20" w:rsidRDefault="003C1B17">
      <w:pPr>
        <w:spacing w:before="6" w:line="120" w:lineRule="exact"/>
        <w:rPr>
          <w:rFonts w:asciiTheme="minorHAnsi" w:hAnsiTheme="minorHAnsi" w:cstheme="minorHAnsi"/>
          <w:sz w:val="12"/>
          <w:szCs w:val="12"/>
        </w:rPr>
      </w:pPr>
    </w:p>
    <w:p w14:paraId="4C0257A6" w14:textId="77777777" w:rsidR="003C1B17" w:rsidRPr="00420E20" w:rsidRDefault="00C14C10">
      <w:pPr>
        <w:spacing w:line="252" w:lineRule="auto"/>
        <w:ind w:left="120" w:right="586"/>
        <w:rPr>
          <w:rFonts w:asciiTheme="minorHAnsi" w:hAnsiTheme="minorHAnsi" w:cstheme="minorHAnsi"/>
          <w:sz w:val="22"/>
          <w:szCs w:val="22"/>
        </w:rPr>
      </w:pPr>
      <w:r w:rsidRPr="00420E20">
        <w:rPr>
          <w:rFonts w:asciiTheme="minorHAnsi" w:hAnsiTheme="minorHAnsi" w:cstheme="minorHAnsi"/>
          <w:sz w:val="22"/>
          <w:szCs w:val="22"/>
        </w:rPr>
        <w:t>I</w:t>
      </w:r>
      <w:r w:rsidRPr="00420E20">
        <w:rPr>
          <w:rFonts w:asciiTheme="minorHAnsi" w:hAnsiTheme="minorHAnsi" w:cstheme="minorHAnsi"/>
          <w:sz w:val="22"/>
          <w:szCs w:val="22"/>
        </w:rPr>
        <w:t xml:space="preserve"> ce</w:t>
      </w:r>
      <w:r w:rsidRPr="00420E20">
        <w:rPr>
          <w:rFonts w:asciiTheme="minorHAnsi" w:hAnsiTheme="minorHAnsi" w:cstheme="minorHAnsi"/>
          <w:sz w:val="22"/>
          <w:szCs w:val="22"/>
        </w:rPr>
        <w:t>rti</w:t>
      </w:r>
      <w:r w:rsidRPr="00420E20">
        <w:rPr>
          <w:rFonts w:asciiTheme="minorHAnsi" w:hAnsiTheme="minorHAnsi" w:cstheme="minorHAnsi"/>
          <w:sz w:val="22"/>
          <w:szCs w:val="22"/>
        </w:rPr>
        <w:t>f</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ha</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ans</w:t>
      </w:r>
      <w:r w:rsidRPr="00420E20">
        <w:rPr>
          <w:rFonts w:asciiTheme="minorHAnsi" w:hAnsiTheme="minorHAnsi" w:cstheme="minorHAnsi"/>
          <w:sz w:val="22"/>
          <w:szCs w:val="22"/>
        </w:rPr>
        <w:t>w</w:t>
      </w:r>
      <w:r w:rsidRPr="00420E20">
        <w:rPr>
          <w:rFonts w:asciiTheme="minorHAnsi" w:hAnsiTheme="minorHAnsi" w:cstheme="minorHAnsi"/>
          <w:sz w:val="22"/>
          <w:szCs w:val="22"/>
        </w:rPr>
        <w:t>e</w:t>
      </w:r>
      <w:r w:rsidRPr="00420E20">
        <w:rPr>
          <w:rFonts w:asciiTheme="minorHAnsi" w:hAnsiTheme="minorHAnsi" w:cstheme="minorHAnsi"/>
          <w:sz w:val="22"/>
          <w:szCs w:val="22"/>
        </w:rPr>
        <w:t>r</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g</w:t>
      </w:r>
      <w:r w:rsidRPr="00420E20">
        <w:rPr>
          <w:rFonts w:asciiTheme="minorHAnsi" w:hAnsiTheme="minorHAnsi" w:cstheme="minorHAnsi"/>
          <w:sz w:val="22"/>
          <w:szCs w:val="22"/>
        </w:rPr>
        <w:t>i</w:t>
      </w:r>
      <w:r w:rsidRPr="00420E20">
        <w:rPr>
          <w:rFonts w:asciiTheme="minorHAnsi" w:hAnsiTheme="minorHAnsi" w:cstheme="minorHAnsi"/>
          <w:sz w:val="22"/>
          <w:szCs w:val="22"/>
        </w:rPr>
        <w:t>ve</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i</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app</w:t>
      </w:r>
      <w:r w:rsidRPr="00420E20">
        <w:rPr>
          <w:rFonts w:asciiTheme="minorHAnsi" w:hAnsiTheme="minorHAnsi" w:cstheme="minorHAnsi"/>
          <w:sz w:val="22"/>
          <w:szCs w:val="22"/>
        </w:rPr>
        <w:t>li</w:t>
      </w:r>
      <w:r w:rsidRPr="00420E20">
        <w:rPr>
          <w:rFonts w:asciiTheme="minorHAnsi" w:hAnsiTheme="minorHAnsi" w:cstheme="minorHAnsi"/>
          <w:sz w:val="22"/>
          <w:szCs w:val="22"/>
        </w:rPr>
        <w:t>ca</w:t>
      </w:r>
      <w:r w:rsidRPr="00420E20">
        <w:rPr>
          <w:rFonts w:asciiTheme="minorHAnsi" w:hAnsiTheme="minorHAnsi" w:cstheme="minorHAnsi"/>
          <w:sz w:val="22"/>
          <w:szCs w:val="22"/>
        </w:rPr>
        <w:t>ti</w:t>
      </w:r>
      <w:r w:rsidRPr="00420E20">
        <w:rPr>
          <w:rFonts w:asciiTheme="minorHAnsi" w:hAnsiTheme="minorHAnsi" w:cstheme="minorHAnsi"/>
          <w:sz w:val="22"/>
          <w:szCs w:val="22"/>
        </w:rPr>
        <w:t>on</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nc</w:t>
      </w:r>
      <w:r w:rsidRPr="00420E20">
        <w:rPr>
          <w:rFonts w:asciiTheme="minorHAnsi" w:hAnsiTheme="minorHAnsi" w:cstheme="minorHAnsi"/>
          <w:sz w:val="22"/>
          <w:szCs w:val="22"/>
        </w:rPr>
        <w:t>l</w:t>
      </w:r>
      <w:r w:rsidRPr="00420E20">
        <w:rPr>
          <w:rFonts w:asciiTheme="minorHAnsi" w:hAnsiTheme="minorHAnsi" w:cstheme="minorHAnsi"/>
          <w:sz w:val="22"/>
          <w:szCs w:val="22"/>
        </w:rPr>
        <w:t>ud</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g</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docu</w:t>
      </w:r>
      <w:r w:rsidRPr="00420E20">
        <w:rPr>
          <w:rFonts w:asciiTheme="minorHAnsi" w:hAnsiTheme="minorHAnsi" w:cstheme="minorHAnsi"/>
          <w:sz w:val="22"/>
          <w:szCs w:val="22"/>
        </w:rPr>
        <w:t>m</w:t>
      </w:r>
      <w:r w:rsidRPr="00420E20">
        <w:rPr>
          <w:rFonts w:asciiTheme="minorHAnsi" w:hAnsiTheme="minorHAnsi" w:cstheme="minorHAnsi"/>
          <w:sz w:val="22"/>
          <w:szCs w:val="22"/>
        </w:rPr>
        <w:t>en</w:t>
      </w:r>
      <w:r w:rsidRPr="00420E20">
        <w:rPr>
          <w:rFonts w:asciiTheme="minorHAnsi" w:hAnsiTheme="minorHAnsi" w:cstheme="minorHAnsi"/>
          <w:sz w:val="22"/>
          <w:szCs w:val="22"/>
        </w:rPr>
        <w:t>t</w:t>
      </w:r>
      <w:r w:rsidRPr="00420E20">
        <w:rPr>
          <w:rFonts w:asciiTheme="minorHAnsi" w:hAnsiTheme="minorHAnsi" w:cstheme="minorHAnsi"/>
          <w:sz w:val="22"/>
          <w:szCs w:val="22"/>
        </w:rPr>
        <w:t>a</w:t>
      </w:r>
      <w:r w:rsidRPr="00420E20">
        <w:rPr>
          <w:rFonts w:asciiTheme="minorHAnsi" w:hAnsiTheme="minorHAnsi" w:cstheme="minorHAnsi"/>
          <w:sz w:val="22"/>
          <w:szCs w:val="22"/>
        </w:rPr>
        <w:t>ti</w:t>
      </w:r>
      <w:r w:rsidRPr="00420E20">
        <w:rPr>
          <w:rFonts w:asciiTheme="minorHAnsi" w:hAnsiTheme="minorHAnsi" w:cstheme="minorHAnsi"/>
          <w:sz w:val="22"/>
          <w:szCs w:val="22"/>
        </w:rPr>
        <w:t>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s</w:t>
      </w:r>
      <w:r w:rsidRPr="00420E20">
        <w:rPr>
          <w:rFonts w:asciiTheme="minorHAnsi" w:hAnsiTheme="minorHAnsi" w:cstheme="minorHAnsi"/>
          <w:sz w:val="22"/>
          <w:szCs w:val="22"/>
        </w:rPr>
        <w:t>ub</w:t>
      </w:r>
      <w:r w:rsidRPr="00420E20">
        <w:rPr>
          <w:rFonts w:asciiTheme="minorHAnsi" w:hAnsiTheme="minorHAnsi" w:cstheme="minorHAnsi"/>
          <w:sz w:val="22"/>
          <w:szCs w:val="22"/>
        </w:rPr>
        <w:t>m</w:t>
      </w:r>
      <w:r w:rsidRPr="00420E20">
        <w:rPr>
          <w:rFonts w:asciiTheme="minorHAnsi" w:hAnsiTheme="minorHAnsi" w:cstheme="minorHAnsi"/>
          <w:sz w:val="22"/>
          <w:szCs w:val="22"/>
        </w:rPr>
        <w:t>itt</w:t>
      </w:r>
      <w:r w:rsidRPr="00420E20">
        <w:rPr>
          <w:rFonts w:asciiTheme="minorHAnsi" w:hAnsiTheme="minorHAnsi" w:cstheme="minorHAnsi"/>
          <w:sz w:val="22"/>
          <w:szCs w:val="22"/>
        </w:rPr>
        <w:t>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w</w:t>
      </w:r>
      <w:r w:rsidRPr="00420E20">
        <w:rPr>
          <w:rFonts w:asciiTheme="minorHAnsi" w:hAnsiTheme="minorHAnsi" w:cstheme="minorHAnsi"/>
          <w:w w:val="103"/>
          <w:sz w:val="22"/>
          <w:szCs w:val="22"/>
        </w:rPr>
        <w:t>it</w:t>
      </w:r>
      <w:r w:rsidRPr="00420E20">
        <w:rPr>
          <w:rFonts w:asciiTheme="minorHAnsi" w:hAnsiTheme="minorHAnsi" w:cstheme="minorHAnsi"/>
          <w:w w:val="102"/>
          <w:sz w:val="22"/>
          <w:szCs w:val="22"/>
        </w:rPr>
        <w:t>h</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o</w:t>
      </w:r>
      <w:r w:rsidRPr="00420E20">
        <w:rPr>
          <w:rFonts w:asciiTheme="minorHAnsi" w:hAnsiTheme="minorHAnsi" w:cstheme="minorHAnsi"/>
          <w:w w:val="102"/>
          <w:sz w:val="22"/>
          <w:szCs w:val="22"/>
        </w:rPr>
        <w:t>r</w:t>
      </w:r>
      <w:r w:rsidRPr="00420E20">
        <w:rPr>
          <w:rFonts w:asciiTheme="minorHAnsi" w:hAnsiTheme="minorHAnsi" w:cstheme="minorHAnsi"/>
          <w:sz w:val="22"/>
          <w:szCs w:val="22"/>
        </w:rPr>
        <w:t xml:space="preserve"> i</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connec</w:t>
      </w:r>
      <w:r w:rsidRPr="00420E20">
        <w:rPr>
          <w:rFonts w:asciiTheme="minorHAnsi" w:hAnsiTheme="minorHAnsi" w:cstheme="minorHAnsi"/>
          <w:sz w:val="22"/>
          <w:szCs w:val="22"/>
        </w:rPr>
        <w:t>ti</w:t>
      </w:r>
      <w:r w:rsidRPr="00420E20">
        <w:rPr>
          <w:rFonts w:asciiTheme="minorHAnsi" w:hAnsiTheme="minorHAnsi" w:cstheme="minorHAnsi"/>
          <w:sz w:val="22"/>
          <w:szCs w:val="22"/>
        </w:rPr>
        <w:t>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w</w:t>
      </w:r>
      <w:r w:rsidRPr="00420E20">
        <w:rPr>
          <w:rFonts w:asciiTheme="minorHAnsi" w:hAnsiTheme="minorHAnsi" w:cstheme="minorHAnsi"/>
          <w:sz w:val="22"/>
          <w:szCs w:val="22"/>
        </w:rPr>
        <w:t>it</w:t>
      </w:r>
      <w:r w:rsidRPr="00420E20">
        <w:rPr>
          <w:rFonts w:asciiTheme="minorHAnsi" w:hAnsiTheme="minorHAnsi" w:cstheme="minorHAnsi"/>
          <w:sz w:val="22"/>
          <w:szCs w:val="22"/>
        </w:rPr>
        <w:t>h</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i</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app</w:t>
      </w:r>
      <w:r w:rsidRPr="00420E20">
        <w:rPr>
          <w:rFonts w:asciiTheme="minorHAnsi" w:hAnsiTheme="minorHAnsi" w:cstheme="minorHAnsi"/>
          <w:sz w:val="22"/>
          <w:szCs w:val="22"/>
        </w:rPr>
        <w:t>li</w:t>
      </w:r>
      <w:r w:rsidRPr="00420E20">
        <w:rPr>
          <w:rFonts w:asciiTheme="minorHAnsi" w:hAnsiTheme="minorHAnsi" w:cstheme="minorHAnsi"/>
          <w:sz w:val="22"/>
          <w:szCs w:val="22"/>
        </w:rPr>
        <w:t>ca</w:t>
      </w:r>
      <w:r w:rsidRPr="00420E20">
        <w:rPr>
          <w:rFonts w:asciiTheme="minorHAnsi" w:hAnsiTheme="minorHAnsi" w:cstheme="minorHAnsi"/>
          <w:sz w:val="22"/>
          <w:szCs w:val="22"/>
        </w:rPr>
        <w:t>ti</w:t>
      </w:r>
      <w:r w:rsidRPr="00420E20">
        <w:rPr>
          <w:rFonts w:asciiTheme="minorHAnsi" w:hAnsiTheme="minorHAnsi" w:cstheme="minorHAnsi"/>
          <w:sz w:val="22"/>
          <w:szCs w:val="22"/>
        </w:rPr>
        <w:t>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r</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tr</w:t>
      </w:r>
      <w:r w:rsidRPr="00420E20">
        <w:rPr>
          <w:rFonts w:asciiTheme="minorHAnsi" w:hAnsiTheme="minorHAnsi" w:cstheme="minorHAnsi"/>
          <w:sz w:val="22"/>
          <w:szCs w:val="22"/>
        </w:rPr>
        <w:t>u</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co</w:t>
      </w:r>
      <w:r w:rsidRPr="00420E20">
        <w:rPr>
          <w:rFonts w:asciiTheme="minorHAnsi" w:hAnsiTheme="minorHAnsi" w:cstheme="minorHAnsi"/>
          <w:w w:val="102"/>
          <w:sz w:val="22"/>
          <w:szCs w:val="22"/>
        </w:rPr>
        <w:t>m</w:t>
      </w:r>
      <w:r w:rsidRPr="00420E20">
        <w:rPr>
          <w:rFonts w:asciiTheme="minorHAnsi" w:hAnsiTheme="minorHAnsi" w:cstheme="minorHAnsi"/>
          <w:w w:val="102"/>
          <w:sz w:val="22"/>
          <w:szCs w:val="22"/>
        </w:rPr>
        <w:t>p</w:t>
      </w:r>
      <w:r w:rsidRPr="00420E20">
        <w:rPr>
          <w:rFonts w:asciiTheme="minorHAnsi" w:hAnsiTheme="minorHAnsi" w:cstheme="minorHAnsi"/>
          <w:w w:val="103"/>
          <w:sz w:val="22"/>
          <w:szCs w:val="22"/>
        </w:rPr>
        <w:t>l</w:t>
      </w:r>
      <w:r w:rsidRPr="00420E20">
        <w:rPr>
          <w:rFonts w:asciiTheme="minorHAnsi" w:hAnsiTheme="minorHAnsi" w:cstheme="minorHAnsi"/>
          <w:w w:val="103"/>
          <w:sz w:val="22"/>
          <w:szCs w:val="22"/>
        </w:rPr>
        <w:t>e</w:t>
      </w:r>
      <w:r w:rsidRPr="00420E20">
        <w:rPr>
          <w:rFonts w:asciiTheme="minorHAnsi" w:hAnsiTheme="minorHAnsi" w:cstheme="minorHAnsi"/>
          <w:w w:val="103"/>
          <w:sz w:val="22"/>
          <w:szCs w:val="22"/>
        </w:rPr>
        <w:t>t</w:t>
      </w:r>
      <w:r w:rsidRPr="00420E20">
        <w:rPr>
          <w:rFonts w:asciiTheme="minorHAnsi" w:hAnsiTheme="minorHAnsi" w:cstheme="minorHAnsi"/>
          <w:w w:val="102"/>
          <w:sz w:val="22"/>
          <w:szCs w:val="22"/>
        </w:rPr>
        <w:t>e.</w:t>
      </w:r>
    </w:p>
    <w:p w14:paraId="10E94CAE" w14:textId="77777777" w:rsidR="003C1B17" w:rsidRPr="00420E20" w:rsidRDefault="003C1B17">
      <w:pPr>
        <w:spacing w:before="4" w:line="140" w:lineRule="exact"/>
        <w:rPr>
          <w:rFonts w:asciiTheme="minorHAnsi" w:hAnsiTheme="minorHAnsi" w:cstheme="minorHAnsi"/>
          <w:sz w:val="14"/>
          <w:szCs w:val="14"/>
        </w:rPr>
      </w:pPr>
    </w:p>
    <w:p w14:paraId="612F6CBA" w14:textId="77777777" w:rsidR="003C1B17" w:rsidRPr="00420E20" w:rsidRDefault="003C1B17">
      <w:pPr>
        <w:spacing w:line="200" w:lineRule="exact"/>
        <w:rPr>
          <w:rFonts w:asciiTheme="minorHAnsi" w:hAnsiTheme="minorHAnsi" w:cstheme="minorHAnsi"/>
        </w:rPr>
      </w:pPr>
    </w:p>
    <w:p w14:paraId="736AFA47" w14:textId="77777777" w:rsidR="003C1B17" w:rsidRPr="00420E20" w:rsidRDefault="003C1B17">
      <w:pPr>
        <w:spacing w:line="200" w:lineRule="exact"/>
        <w:rPr>
          <w:rFonts w:asciiTheme="minorHAnsi" w:hAnsiTheme="minorHAnsi" w:cstheme="minorHAnsi"/>
        </w:rPr>
      </w:pPr>
    </w:p>
    <w:p w14:paraId="6A106668" w14:textId="77777777" w:rsidR="003C1B17" w:rsidRPr="00420E20" w:rsidRDefault="003C1B17">
      <w:pPr>
        <w:spacing w:line="200" w:lineRule="exact"/>
        <w:rPr>
          <w:rFonts w:asciiTheme="minorHAnsi" w:hAnsiTheme="minorHAnsi" w:cstheme="minorHAnsi"/>
        </w:rPr>
      </w:pPr>
    </w:p>
    <w:p w14:paraId="1235A449" w14:textId="0F5D07BC" w:rsidR="003C1B17" w:rsidRPr="00420E20" w:rsidRDefault="00C14C10">
      <w:pPr>
        <w:spacing w:line="372" w:lineRule="auto"/>
        <w:ind w:left="120" w:right="2514"/>
        <w:rPr>
          <w:rFonts w:asciiTheme="minorHAnsi" w:hAnsiTheme="minorHAnsi" w:cstheme="minorHAnsi"/>
          <w:sz w:val="22"/>
          <w:szCs w:val="22"/>
        </w:rPr>
        <w:sectPr w:rsidR="003C1B17" w:rsidRPr="00420E20">
          <w:pgSz w:w="12240" w:h="15840"/>
          <w:pgMar w:top="760" w:right="1320" w:bottom="280" w:left="1320" w:header="0" w:footer="1084" w:gutter="0"/>
          <w:cols w:space="720"/>
        </w:sectPr>
      </w:pPr>
      <w:r w:rsidRPr="00420E20">
        <w:rPr>
          <w:rFonts w:asciiTheme="minorHAnsi" w:hAnsiTheme="minorHAnsi" w:cstheme="minorHAnsi"/>
          <w:b/>
          <w:w w:val="102"/>
          <w:sz w:val="22"/>
          <w:szCs w:val="22"/>
        </w:rPr>
        <w:t>______________</w:t>
      </w:r>
      <w:r w:rsidRPr="00420E20">
        <w:rPr>
          <w:rFonts w:asciiTheme="minorHAnsi" w:hAnsiTheme="minorHAnsi" w:cstheme="minorHAnsi"/>
          <w:b/>
          <w:w w:val="102"/>
          <w:sz w:val="22"/>
          <w:szCs w:val="22"/>
        </w:rPr>
        <w:t xml:space="preserve">_______________________________________________ </w:t>
      </w:r>
      <w:r w:rsidRPr="00420E20">
        <w:rPr>
          <w:rFonts w:asciiTheme="minorHAnsi" w:hAnsiTheme="minorHAnsi" w:cstheme="minorHAnsi"/>
          <w:b/>
          <w:w w:val="102"/>
          <w:sz w:val="22"/>
          <w:szCs w:val="22"/>
        </w:rPr>
        <w:t>A</w:t>
      </w:r>
      <w:r w:rsidRPr="00420E20">
        <w:rPr>
          <w:rFonts w:asciiTheme="minorHAnsi" w:hAnsiTheme="minorHAnsi" w:cstheme="minorHAnsi"/>
          <w:b/>
          <w:w w:val="102"/>
          <w:sz w:val="22"/>
          <w:szCs w:val="22"/>
        </w:rPr>
        <w:t>pp</w:t>
      </w:r>
      <w:r w:rsidRPr="00420E20">
        <w:rPr>
          <w:rFonts w:asciiTheme="minorHAnsi" w:hAnsiTheme="minorHAnsi" w:cstheme="minorHAnsi"/>
          <w:b/>
          <w:w w:val="103"/>
          <w:sz w:val="22"/>
          <w:szCs w:val="22"/>
        </w:rPr>
        <w:t>li</w:t>
      </w:r>
      <w:r w:rsidRPr="00420E20">
        <w:rPr>
          <w:rFonts w:asciiTheme="minorHAnsi" w:hAnsiTheme="minorHAnsi" w:cstheme="minorHAnsi"/>
          <w:b/>
          <w:w w:val="103"/>
          <w:sz w:val="22"/>
          <w:szCs w:val="22"/>
        </w:rPr>
        <w:t>c</w:t>
      </w:r>
      <w:r w:rsidRPr="00420E20">
        <w:rPr>
          <w:rFonts w:asciiTheme="minorHAnsi" w:hAnsiTheme="minorHAnsi" w:cstheme="minorHAnsi"/>
          <w:b/>
          <w:w w:val="102"/>
          <w:sz w:val="22"/>
          <w:szCs w:val="22"/>
        </w:rPr>
        <w:t>an</w:t>
      </w:r>
      <w:r w:rsidRPr="00420E20">
        <w:rPr>
          <w:rFonts w:asciiTheme="minorHAnsi" w:hAnsiTheme="minorHAnsi" w:cstheme="minorHAnsi"/>
          <w:b/>
          <w:w w:val="102"/>
          <w:sz w:val="22"/>
          <w:szCs w:val="22"/>
        </w:rPr>
        <w:t>t</w:t>
      </w:r>
      <w:r w:rsidRPr="00420E20">
        <w:rPr>
          <w:rFonts w:asciiTheme="minorHAnsi" w:hAnsiTheme="minorHAnsi" w:cstheme="minorHAnsi"/>
          <w:b/>
          <w:w w:val="103"/>
          <w:sz w:val="22"/>
          <w:szCs w:val="22"/>
        </w:rPr>
        <w:t>'</w:t>
      </w:r>
      <w:r w:rsidRPr="00420E20">
        <w:rPr>
          <w:rFonts w:asciiTheme="minorHAnsi" w:hAnsiTheme="minorHAnsi" w:cstheme="minorHAnsi"/>
          <w:b/>
          <w:w w:val="102"/>
          <w:sz w:val="22"/>
          <w:szCs w:val="22"/>
        </w:rPr>
        <w:t>s</w:t>
      </w:r>
      <w:r w:rsidRPr="00420E20">
        <w:rPr>
          <w:rFonts w:asciiTheme="minorHAnsi" w:hAnsiTheme="minorHAnsi" w:cstheme="minorHAnsi"/>
          <w:b/>
          <w:sz w:val="22"/>
          <w:szCs w:val="22"/>
        </w:rPr>
        <w:t xml:space="preserve"> </w:t>
      </w:r>
      <w:r w:rsidRPr="00420E20">
        <w:rPr>
          <w:rFonts w:asciiTheme="minorHAnsi" w:hAnsiTheme="minorHAnsi" w:cstheme="minorHAnsi"/>
          <w:b/>
          <w:w w:val="102"/>
          <w:sz w:val="22"/>
          <w:szCs w:val="22"/>
        </w:rPr>
        <w:t>S</w:t>
      </w:r>
      <w:r w:rsidRPr="00420E20">
        <w:rPr>
          <w:rFonts w:asciiTheme="minorHAnsi" w:hAnsiTheme="minorHAnsi" w:cstheme="minorHAnsi"/>
          <w:b/>
          <w:w w:val="103"/>
          <w:sz w:val="22"/>
          <w:szCs w:val="22"/>
        </w:rPr>
        <w:t>i</w:t>
      </w:r>
      <w:r w:rsidRPr="00420E20">
        <w:rPr>
          <w:rFonts w:asciiTheme="minorHAnsi" w:hAnsiTheme="minorHAnsi" w:cstheme="minorHAnsi"/>
          <w:b/>
          <w:w w:val="102"/>
          <w:sz w:val="22"/>
          <w:szCs w:val="22"/>
        </w:rPr>
        <w:t>gna</w:t>
      </w:r>
      <w:r w:rsidRPr="00420E20">
        <w:rPr>
          <w:rFonts w:asciiTheme="minorHAnsi" w:hAnsiTheme="minorHAnsi" w:cstheme="minorHAnsi"/>
          <w:b/>
          <w:w w:val="102"/>
          <w:sz w:val="22"/>
          <w:szCs w:val="22"/>
        </w:rPr>
        <w:t>t</w:t>
      </w:r>
      <w:r w:rsidRPr="00420E20">
        <w:rPr>
          <w:rFonts w:asciiTheme="minorHAnsi" w:hAnsiTheme="minorHAnsi" w:cstheme="minorHAnsi"/>
          <w:b/>
          <w:w w:val="102"/>
          <w:sz w:val="22"/>
          <w:szCs w:val="22"/>
        </w:rPr>
        <w:t>u</w:t>
      </w:r>
      <w:r w:rsidRPr="00420E20">
        <w:rPr>
          <w:rFonts w:asciiTheme="minorHAnsi" w:hAnsiTheme="minorHAnsi" w:cstheme="minorHAnsi"/>
          <w:b/>
          <w:w w:val="103"/>
          <w:sz w:val="22"/>
          <w:szCs w:val="22"/>
        </w:rPr>
        <w:t>r</w:t>
      </w:r>
      <w:r w:rsidRPr="00420E20">
        <w:rPr>
          <w:rFonts w:asciiTheme="minorHAnsi" w:hAnsiTheme="minorHAnsi" w:cstheme="minorHAnsi"/>
          <w:b/>
          <w:w w:val="103"/>
          <w:sz w:val="22"/>
          <w:szCs w:val="22"/>
        </w:rPr>
        <w:t>e</w:t>
      </w:r>
      <w:r w:rsidRPr="00420E20">
        <w:rPr>
          <w:rFonts w:asciiTheme="minorHAnsi" w:hAnsiTheme="minorHAnsi" w:cstheme="minorHAnsi"/>
          <w:b/>
          <w:sz w:val="22"/>
          <w:szCs w:val="22"/>
        </w:rPr>
        <w:t xml:space="preserve">                                                                   </w:t>
      </w:r>
      <w:r w:rsidRPr="00420E20">
        <w:rPr>
          <w:rFonts w:asciiTheme="minorHAnsi" w:hAnsiTheme="minorHAnsi" w:cstheme="minorHAnsi"/>
          <w:b/>
          <w:sz w:val="22"/>
          <w:szCs w:val="22"/>
        </w:rPr>
        <w:t xml:space="preserve"> </w:t>
      </w:r>
      <w:r w:rsidRPr="00420E20">
        <w:rPr>
          <w:rFonts w:asciiTheme="minorHAnsi" w:hAnsiTheme="minorHAnsi" w:cstheme="minorHAnsi"/>
          <w:b/>
          <w:w w:val="102"/>
          <w:sz w:val="22"/>
          <w:szCs w:val="22"/>
        </w:rPr>
        <w:t>D</w:t>
      </w:r>
      <w:r w:rsidRPr="00420E20">
        <w:rPr>
          <w:rFonts w:asciiTheme="minorHAnsi" w:hAnsiTheme="minorHAnsi" w:cstheme="minorHAnsi"/>
          <w:b/>
          <w:w w:val="102"/>
          <w:sz w:val="22"/>
          <w:szCs w:val="22"/>
        </w:rPr>
        <w:t>a</w:t>
      </w:r>
      <w:r w:rsidRPr="00420E20">
        <w:rPr>
          <w:rFonts w:asciiTheme="minorHAnsi" w:hAnsiTheme="minorHAnsi" w:cstheme="minorHAnsi"/>
          <w:b/>
          <w:w w:val="102"/>
          <w:sz w:val="22"/>
          <w:szCs w:val="22"/>
        </w:rPr>
        <w:t>t</w:t>
      </w:r>
      <w:r w:rsidRPr="00420E20">
        <w:rPr>
          <w:rFonts w:asciiTheme="minorHAnsi" w:hAnsiTheme="minorHAnsi" w:cstheme="minorHAnsi"/>
          <w:b/>
          <w:w w:val="103"/>
          <w:sz w:val="22"/>
          <w:szCs w:val="22"/>
        </w:rPr>
        <w:t>e</w:t>
      </w:r>
    </w:p>
    <w:p w14:paraId="45E9E8C4" w14:textId="77777777" w:rsidR="00900826" w:rsidRDefault="00C14C10" w:rsidP="003B42DB">
      <w:pPr>
        <w:spacing w:before="66"/>
        <w:ind w:left="1051" w:right="1051"/>
        <w:jc w:val="center"/>
        <w:rPr>
          <w:rFonts w:asciiTheme="minorHAnsi" w:hAnsiTheme="minorHAnsi" w:cstheme="minorHAnsi"/>
          <w:b/>
          <w:sz w:val="24"/>
          <w:szCs w:val="24"/>
        </w:rPr>
      </w:pPr>
      <w:r w:rsidRPr="00420E20">
        <w:rPr>
          <w:rFonts w:asciiTheme="minorHAnsi" w:hAnsiTheme="minorHAnsi" w:cstheme="minorHAnsi"/>
          <w:b/>
          <w:sz w:val="24"/>
          <w:szCs w:val="24"/>
        </w:rPr>
        <w:t>NEDERLAND FIRE PROTECTION DISTRICT AUTHORIZATION &amp;</w:t>
      </w:r>
    </w:p>
    <w:p w14:paraId="2EEC4BB4" w14:textId="5C3705E4" w:rsidR="003C1B17" w:rsidRDefault="00C14C10" w:rsidP="003B42DB">
      <w:pPr>
        <w:spacing w:before="66"/>
        <w:ind w:left="1051" w:right="1051"/>
        <w:jc w:val="center"/>
        <w:rPr>
          <w:rFonts w:asciiTheme="minorHAnsi" w:hAnsiTheme="minorHAnsi" w:cstheme="minorHAnsi"/>
          <w:b/>
          <w:sz w:val="24"/>
          <w:szCs w:val="24"/>
        </w:rPr>
      </w:pPr>
      <w:r w:rsidRPr="00420E20">
        <w:rPr>
          <w:rFonts w:asciiTheme="minorHAnsi" w:hAnsiTheme="minorHAnsi" w:cstheme="minorHAnsi"/>
          <w:b/>
          <w:sz w:val="24"/>
          <w:szCs w:val="24"/>
        </w:rPr>
        <w:t xml:space="preserve"> CONSENT FOR RELEASE OF INFORMATION</w:t>
      </w:r>
    </w:p>
    <w:p w14:paraId="12F18222" w14:textId="77777777" w:rsidR="003B42DB" w:rsidRPr="00420E20" w:rsidRDefault="003B42DB" w:rsidP="003B42DB">
      <w:pPr>
        <w:spacing w:before="66"/>
        <w:ind w:left="1051" w:right="1051"/>
        <w:jc w:val="center"/>
        <w:rPr>
          <w:rFonts w:asciiTheme="minorHAnsi" w:hAnsiTheme="minorHAnsi" w:cstheme="minorHAnsi"/>
          <w:sz w:val="24"/>
          <w:szCs w:val="24"/>
        </w:rPr>
      </w:pPr>
    </w:p>
    <w:p w14:paraId="1F3B9056" w14:textId="3369FC50" w:rsidR="003C1B17" w:rsidRPr="00420E20" w:rsidRDefault="00C14C10">
      <w:pPr>
        <w:spacing w:line="251" w:lineRule="auto"/>
        <w:ind w:left="120" w:right="80"/>
        <w:jc w:val="both"/>
        <w:rPr>
          <w:rFonts w:asciiTheme="minorHAnsi" w:hAnsiTheme="minorHAnsi" w:cstheme="minorHAnsi"/>
          <w:sz w:val="22"/>
          <w:szCs w:val="22"/>
        </w:rPr>
      </w:pPr>
      <w:r w:rsidRPr="00420E20">
        <w:rPr>
          <w:rFonts w:asciiTheme="minorHAnsi" w:hAnsiTheme="minorHAnsi" w:cstheme="minorHAnsi"/>
          <w:sz w:val="22"/>
          <w:szCs w:val="22"/>
        </w:rPr>
        <w:t>I</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understan</w:t>
      </w:r>
      <w:r w:rsidRPr="00420E20">
        <w:rPr>
          <w:rFonts w:asciiTheme="minorHAnsi" w:hAnsiTheme="minorHAnsi" w:cstheme="minorHAnsi"/>
          <w:sz w:val="22"/>
          <w:szCs w:val="22"/>
        </w:rPr>
        <w:t xml:space="preserve">d </w:t>
      </w:r>
      <w:r w:rsidRPr="00420E20">
        <w:rPr>
          <w:rFonts w:asciiTheme="minorHAnsi" w:hAnsiTheme="minorHAnsi" w:cstheme="minorHAnsi"/>
          <w:sz w:val="22"/>
          <w:szCs w:val="22"/>
        </w:rPr>
        <w:t>tha</w:t>
      </w:r>
      <w:r w:rsidRPr="00420E20">
        <w:rPr>
          <w:rFonts w:asciiTheme="minorHAnsi" w:hAnsiTheme="minorHAnsi" w:cstheme="minorHAnsi"/>
          <w:sz w:val="22"/>
          <w:szCs w:val="22"/>
        </w:rPr>
        <w:t xml:space="preserve">t </w:t>
      </w:r>
      <w:r w:rsidRPr="00420E20">
        <w:rPr>
          <w:rFonts w:asciiTheme="minorHAnsi" w:hAnsiTheme="minorHAnsi" w:cstheme="minorHAnsi"/>
          <w:sz w:val="22"/>
          <w:szCs w:val="22"/>
        </w:rPr>
        <w:t>i</w:t>
      </w:r>
      <w:r w:rsidRPr="00420E20">
        <w:rPr>
          <w:rFonts w:asciiTheme="minorHAnsi" w:hAnsiTheme="minorHAnsi" w:cstheme="minorHAnsi"/>
          <w:sz w:val="22"/>
          <w:szCs w:val="22"/>
        </w:rPr>
        <w:t xml:space="preserve">n </w:t>
      </w:r>
      <w:r w:rsidRPr="00420E20">
        <w:rPr>
          <w:rFonts w:asciiTheme="minorHAnsi" w:hAnsiTheme="minorHAnsi" w:cstheme="minorHAnsi"/>
          <w:sz w:val="22"/>
          <w:szCs w:val="22"/>
        </w:rPr>
        <w:t>connectio</w:t>
      </w:r>
      <w:r w:rsidRPr="00420E20">
        <w:rPr>
          <w:rFonts w:asciiTheme="minorHAnsi" w:hAnsiTheme="minorHAnsi" w:cstheme="minorHAnsi"/>
          <w:sz w:val="22"/>
          <w:szCs w:val="22"/>
        </w:rPr>
        <w:t xml:space="preserve">n </w:t>
      </w:r>
      <w:r w:rsidRPr="00420E20">
        <w:rPr>
          <w:rFonts w:asciiTheme="minorHAnsi" w:hAnsiTheme="minorHAnsi" w:cstheme="minorHAnsi"/>
          <w:sz w:val="22"/>
          <w:szCs w:val="22"/>
        </w:rPr>
        <w:t>wit</w:t>
      </w:r>
      <w:r w:rsidRPr="00420E20">
        <w:rPr>
          <w:rFonts w:asciiTheme="minorHAnsi" w:hAnsiTheme="minorHAnsi" w:cstheme="minorHAnsi"/>
          <w:sz w:val="22"/>
          <w:szCs w:val="22"/>
        </w:rPr>
        <w:t xml:space="preserve">h </w:t>
      </w:r>
      <w:r w:rsidRPr="00420E20">
        <w:rPr>
          <w:rFonts w:asciiTheme="minorHAnsi" w:hAnsiTheme="minorHAnsi" w:cstheme="minorHAnsi"/>
          <w:sz w:val="22"/>
          <w:szCs w:val="22"/>
        </w:rPr>
        <w:t>th</w:t>
      </w:r>
      <w:r w:rsidRPr="00420E20">
        <w:rPr>
          <w:rFonts w:asciiTheme="minorHAnsi" w:hAnsiTheme="minorHAnsi" w:cstheme="minorHAnsi"/>
          <w:sz w:val="22"/>
          <w:szCs w:val="22"/>
        </w:rPr>
        <w:t xml:space="preserve">e </w:t>
      </w:r>
      <w:r w:rsidRPr="00420E20">
        <w:rPr>
          <w:rFonts w:asciiTheme="minorHAnsi" w:hAnsiTheme="minorHAnsi" w:cstheme="minorHAnsi"/>
          <w:sz w:val="22"/>
          <w:szCs w:val="22"/>
        </w:rPr>
        <w:t>applicatio</w:t>
      </w:r>
      <w:r w:rsidRPr="00420E20">
        <w:rPr>
          <w:rFonts w:asciiTheme="minorHAnsi" w:hAnsiTheme="minorHAnsi" w:cstheme="minorHAnsi"/>
          <w:sz w:val="22"/>
          <w:szCs w:val="22"/>
        </w:rPr>
        <w:t xml:space="preserve">n </w:t>
      </w:r>
      <w:r w:rsidRPr="00420E20">
        <w:rPr>
          <w:rFonts w:asciiTheme="minorHAnsi" w:hAnsiTheme="minorHAnsi" w:cstheme="minorHAnsi"/>
          <w:sz w:val="22"/>
          <w:szCs w:val="22"/>
        </w:rPr>
        <w:t>process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th</w:t>
      </w:r>
      <w:r w:rsidRPr="00420E20">
        <w:rPr>
          <w:rFonts w:asciiTheme="minorHAnsi" w:hAnsiTheme="minorHAnsi" w:cstheme="minorHAnsi"/>
          <w:sz w:val="22"/>
          <w:szCs w:val="22"/>
        </w:rPr>
        <w:t xml:space="preserve">e </w:t>
      </w:r>
      <w:r w:rsidRPr="00420E20">
        <w:rPr>
          <w:rFonts w:asciiTheme="minorHAnsi" w:hAnsiTheme="minorHAnsi" w:cstheme="minorHAnsi"/>
          <w:sz w:val="22"/>
          <w:szCs w:val="22"/>
        </w:rPr>
        <w:t>Nederlan</w:t>
      </w:r>
      <w:r w:rsidRPr="00420E20">
        <w:rPr>
          <w:rFonts w:asciiTheme="minorHAnsi" w:hAnsiTheme="minorHAnsi" w:cstheme="minorHAnsi"/>
          <w:sz w:val="22"/>
          <w:szCs w:val="22"/>
        </w:rPr>
        <w:t xml:space="preserve">d </w:t>
      </w:r>
      <w:r w:rsidRPr="00420E20">
        <w:rPr>
          <w:rFonts w:asciiTheme="minorHAnsi" w:hAnsiTheme="minorHAnsi" w:cstheme="minorHAnsi"/>
          <w:sz w:val="22"/>
          <w:szCs w:val="22"/>
        </w:rPr>
        <w:t>Fir</w:t>
      </w:r>
      <w:r w:rsidRPr="00420E20">
        <w:rPr>
          <w:rFonts w:asciiTheme="minorHAnsi" w:hAnsiTheme="minorHAnsi" w:cstheme="minorHAnsi"/>
          <w:sz w:val="22"/>
          <w:szCs w:val="22"/>
        </w:rPr>
        <w:t xml:space="preserve">e </w:t>
      </w:r>
      <w:r w:rsidRPr="00420E20">
        <w:rPr>
          <w:rFonts w:asciiTheme="minorHAnsi" w:hAnsiTheme="minorHAnsi" w:cstheme="minorHAnsi"/>
          <w:w w:val="102"/>
          <w:sz w:val="22"/>
          <w:szCs w:val="22"/>
        </w:rPr>
        <w:t>Protectio</w:t>
      </w:r>
      <w:r w:rsidRPr="00420E20">
        <w:rPr>
          <w:rFonts w:asciiTheme="minorHAnsi" w:hAnsiTheme="minorHAnsi" w:cstheme="minorHAnsi"/>
          <w:w w:val="102"/>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District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(“District”</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ma</w:t>
      </w:r>
      <w:r w:rsidRPr="00420E20">
        <w:rPr>
          <w:rFonts w:asciiTheme="minorHAnsi" w:hAnsiTheme="minorHAnsi" w:cstheme="minorHAnsi"/>
          <w:sz w:val="22"/>
          <w:szCs w:val="22"/>
        </w:rPr>
        <w:t xml:space="preserve">y </w:t>
      </w:r>
      <w:r w:rsidR="003B42DB">
        <w:rPr>
          <w:rFonts w:asciiTheme="minorHAnsi" w:hAnsiTheme="minorHAnsi" w:cstheme="minorHAnsi"/>
          <w:sz w:val="22"/>
          <w:szCs w:val="22"/>
        </w:rPr>
        <w:t>r</w:t>
      </w:r>
      <w:r w:rsidRPr="00420E20">
        <w:rPr>
          <w:rFonts w:asciiTheme="minorHAnsi" w:hAnsiTheme="minorHAnsi" w:cstheme="minorHAnsi"/>
          <w:sz w:val="22"/>
          <w:szCs w:val="22"/>
        </w:rPr>
        <w:t>eques</w:t>
      </w:r>
      <w:r w:rsidRPr="00420E20">
        <w:rPr>
          <w:rFonts w:asciiTheme="minorHAnsi" w:hAnsiTheme="minorHAnsi" w:cstheme="minorHAnsi"/>
          <w:sz w:val="22"/>
          <w:szCs w:val="22"/>
        </w:rPr>
        <w:t xml:space="preserve">t </w:t>
      </w:r>
      <w:r w:rsidRPr="00420E20">
        <w:rPr>
          <w:rFonts w:asciiTheme="minorHAnsi" w:hAnsiTheme="minorHAnsi" w:cstheme="minorHAnsi"/>
          <w:sz w:val="22"/>
          <w:szCs w:val="22"/>
        </w:rPr>
        <w:t>informatio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fro</w:t>
      </w:r>
      <w:r w:rsidRPr="00420E20">
        <w:rPr>
          <w:rFonts w:asciiTheme="minorHAnsi" w:hAnsiTheme="minorHAnsi" w:cstheme="minorHAnsi"/>
          <w:sz w:val="22"/>
          <w:szCs w:val="22"/>
        </w:rPr>
        <w:t xml:space="preserve">m </w:t>
      </w:r>
      <w:r w:rsidRPr="00420E20">
        <w:rPr>
          <w:rFonts w:asciiTheme="minorHAnsi" w:hAnsiTheme="minorHAnsi" w:cstheme="minorHAnsi"/>
          <w:sz w:val="22"/>
          <w:szCs w:val="22"/>
        </w:rPr>
        <w:t>m</w:t>
      </w:r>
      <w:r w:rsidRPr="00420E20">
        <w:rPr>
          <w:rFonts w:asciiTheme="minorHAnsi" w:hAnsiTheme="minorHAnsi" w:cstheme="minorHAnsi"/>
          <w:sz w:val="22"/>
          <w:szCs w:val="22"/>
        </w:rPr>
        <w:t xml:space="preserve">y </w:t>
      </w:r>
      <w:r w:rsidRPr="00420E20">
        <w:rPr>
          <w:rFonts w:asciiTheme="minorHAnsi" w:hAnsiTheme="minorHAnsi" w:cstheme="minorHAnsi"/>
          <w:sz w:val="22"/>
          <w:szCs w:val="22"/>
        </w:rPr>
        <w:t>pas</w:t>
      </w:r>
      <w:r w:rsidRPr="00420E20">
        <w:rPr>
          <w:rFonts w:asciiTheme="minorHAnsi" w:hAnsiTheme="minorHAnsi" w:cstheme="minorHAnsi"/>
          <w:sz w:val="22"/>
          <w:szCs w:val="22"/>
        </w:rPr>
        <w:t xml:space="preserve">t </w:t>
      </w:r>
      <w:r w:rsidRPr="00420E20">
        <w:rPr>
          <w:rFonts w:asciiTheme="minorHAnsi" w:hAnsiTheme="minorHAnsi" w:cstheme="minorHAnsi"/>
          <w:sz w:val="22"/>
          <w:szCs w:val="22"/>
        </w:rPr>
        <w:t>employers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voluntee</w:t>
      </w:r>
      <w:r w:rsidRPr="00420E20">
        <w:rPr>
          <w:rFonts w:asciiTheme="minorHAnsi" w:hAnsiTheme="minorHAnsi" w:cstheme="minorHAnsi"/>
          <w:sz w:val="22"/>
          <w:szCs w:val="22"/>
        </w:rPr>
        <w:t xml:space="preserve">r </w:t>
      </w:r>
      <w:r w:rsidRPr="00420E20">
        <w:rPr>
          <w:rFonts w:asciiTheme="minorHAnsi" w:hAnsiTheme="minorHAnsi" w:cstheme="minorHAnsi"/>
          <w:w w:val="102"/>
          <w:sz w:val="22"/>
          <w:szCs w:val="22"/>
        </w:rPr>
        <w:t>organizations</w:t>
      </w:r>
      <w:r w:rsidRPr="00420E20">
        <w:rPr>
          <w:rFonts w:asciiTheme="minorHAnsi" w:hAnsiTheme="minorHAnsi" w:cstheme="minorHAnsi"/>
          <w:w w:val="102"/>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educational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institutions</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persona</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references</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tha</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suc</w:t>
      </w:r>
      <w:r w:rsidRPr="00420E20">
        <w:rPr>
          <w:rFonts w:asciiTheme="minorHAnsi" w:hAnsiTheme="minorHAnsi" w:cstheme="minorHAnsi"/>
          <w:sz w:val="22"/>
          <w:szCs w:val="22"/>
        </w:rPr>
        <w:t>h</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investigati</w:t>
      </w:r>
      <w:r w:rsidRPr="00420E20">
        <w:rPr>
          <w:rFonts w:asciiTheme="minorHAnsi" w:hAnsiTheme="minorHAnsi" w:cstheme="minorHAnsi"/>
          <w:sz w:val="22"/>
          <w:szCs w:val="22"/>
        </w:rPr>
        <w:t>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ma</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includ</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revie</w:t>
      </w:r>
      <w:r w:rsidRPr="00420E20">
        <w:rPr>
          <w:rFonts w:asciiTheme="minorHAnsi" w:hAnsiTheme="minorHAnsi" w:cstheme="minorHAnsi"/>
          <w:w w:val="102"/>
          <w:sz w:val="22"/>
          <w:szCs w:val="22"/>
        </w:rPr>
        <w:t>w</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criminal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record</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drivin</w:t>
      </w:r>
      <w:r w:rsidRPr="00420E20">
        <w:rPr>
          <w:rFonts w:asciiTheme="minorHAnsi" w:hAnsiTheme="minorHAnsi" w:cstheme="minorHAnsi"/>
          <w:sz w:val="22"/>
          <w:szCs w:val="22"/>
        </w:rPr>
        <w:t>g</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record</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hav</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provide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complet</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truthf</w:t>
      </w:r>
      <w:r w:rsidRPr="00420E20">
        <w:rPr>
          <w:rFonts w:asciiTheme="minorHAnsi" w:hAnsiTheme="minorHAnsi" w:cstheme="minorHAnsi"/>
          <w:sz w:val="22"/>
          <w:szCs w:val="22"/>
        </w:rPr>
        <w:t>u</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informatio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th</w:t>
      </w:r>
      <w:r w:rsidRPr="00420E20">
        <w:rPr>
          <w:rFonts w:asciiTheme="minorHAnsi" w:hAnsiTheme="minorHAnsi" w:cstheme="minorHAnsi"/>
          <w:w w:val="102"/>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Distric</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regardin</w:t>
      </w:r>
      <w:r w:rsidRPr="00420E20">
        <w:rPr>
          <w:rFonts w:asciiTheme="minorHAnsi" w:hAnsiTheme="minorHAnsi" w:cstheme="minorHAnsi"/>
          <w:sz w:val="22"/>
          <w:szCs w:val="22"/>
        </w:rPr>
        <w:t>g</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all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source</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informatio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abou</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m</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pas</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employment/voluntee</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service</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education</w:t>
      </w:r>
      <w:r w:rsidRPr="00420E20">
        <w:rPr>
          <w:rFonts w:asciiTheme="minorHAnsi" w:hAnsiTheme="minorHAnsi" w:cstheme="minorHAnsi"/>
          <w:w w:val="102"/>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licensure</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drivin</w:t>
      </w:r>
      <w:r w:rsidRPr="00420E20">
        <w:rPr>
          <w:rFonts w:asciiTheme="minorHAnsi" w:hAnsiTheme="minorHAnsi" w:cstheme="minorHAnsi"/>
          <w:sz w:val="22"/>
          <w:szCs w:val="22"/>
        </w:rPr>
        <w:t>g</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record,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crimina</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convictio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record</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wel</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informatio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requeste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th</w:t>
      </w:r>
      <w:r w:rsidRPr="00420E20">
        <w:rPr>
          <w:rFonts w:asciiTheme="minorHAnsi" w:hAnsiTheme="minorHAnsi" w:cstheme="minorHAnsi"/>
          <w:w w:val="102"/>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voluntee</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application</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have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bee</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full</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informe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tha</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misrepresentation</w:t>
      </w:r>
      <w:r w:rsidRPr="00420E20">
        <w:rPr>
          <w:rFonts w:asciiTheme="minorHAnsi" w:hAnsiTheme="minorHAnsi" w:cstheme="minorHAnsi"/>
          <w:sz w:val="22"/>
          <w:szCs w:val="22"/>
        </w:rPr>
        <w:t xml:space="preserve">s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w w:val="103"/>
          <w:sz w:val="22"/>
          <w:szCs w:val="22"/>
        </w:rPr>
        <w:t>materia</w:t>
      </w:r>
      <w:r w:rsidRPr="00420E20">
        <w:rPr>
          <w:rFonts w:asciiTheme="minorHAnsi" w:hAnsiTheme="minorHAnsi" w:cstheme="minorHAnsi"/>
          <w:w w:val="103"/>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omission</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concerni</w:t>
      </w:r>
      <w:r w:rsidRPr="00420E20">
        <w:rPr>
          <w:rFonts w:asciiTheme="minorHAnsi" w:hAnsiTheme="minorHAnsi" w:cstheme="minorHAnsi"/>
          <w:sz w:val="22"/>
          <w:szCs w:val="22"/>
        </w:rPr>
        <w:t>n</w:t>
      </w:r>
      <w:r w:rsidRPr="00420E20">
        <w:rPr>
          <w:rFonts w:asciiTheme="minorHAnsi" w:hAnsiTheme="minorHAnsi" w:cstheme="minorHAnsi"/>
          <w:sz w:val="22"/>
          <w:szCs w:val="22"/>
        </w:rPr>
        <w:t>g</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suc</w:t>
      </w:r>
      <w:r w:rsidRPr="00420E20">
        <w:rPr>
          <w:rFonts w:asciiTheme="minorHAnsi" w:hAnsiTheme="minorHAnsi" w:cstheme="minorHAnsi"/>
          <w:sz w:val="22"/>
          <w:szCs w:val="22"/>
        </w:rPr>
        <w:t>h</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informatio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will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b</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ground</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denyin</w:t>
      </w:r>
      <w:r w:rsidRPr="00420E20">
        <w:rPr>
          <w:rFonts w:asciiTheme="minorHAnsi" w:hAnsiTheme="minorHAnsi" w:cstheme="minorHAnsi"/>
          <w:sz w:val="22"/>
          <w:szCs w:val="22"/>
        </w:rPr>
        <w:t>g</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m</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application</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withdrawin</w:t>
      </w:r>
      <w:r w:rsidRPr="00420E20">
        <w:rPr>
          <w:rFonts w:asciiTheme="minorHAnsi" w:hAnsiTheme="minorHAnsi" w:cstheme="minorHAnsi"/>
          <w:w w:val="102"/>
          <w:sz w:val="22"/>
          <w:szCs w:val="22"/>
        </w:rPr>
        <w:t>g</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offe</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007C71D3" w:rsidRPr="00420E20">
        <w:rPr>
          <w:rFonts w:asciiTheme="minorHAnsi" w:hAnsiTheme="minorHAnsi" w:cstheme="minorHAnsi"/>
          <w:sz w:val="22"/>
          <w:szCs w:val="22"/>
        </w:rPr>
        <w:t>employment</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immediate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discharge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 xml:space="preserve">n </w:t>
      </w:r>
      <w:r w:rsidRPr="00420E20">
        <w:rPr>
          <w:rFonts w:asciiTheme="minorHAnsi" w:hAnsiTheme="minorHAnsi" w:cstheme="minorHAnsi"/>
          <w:sz w:val="22"/>
          <w:szCs w:val="22"/>
        </w:rPr>
        <w:t>orde</w:t>
      </w:r>
      <w:r w:rsidRPr="00420E20">
        <w:rPr>
          <w:rFonts w:asciiTheme="minorHAnsi" w:hAnsiTheme="minorHAnsi" w:cstheme="minorHAnsi"/>
          <w:sz w:val="22"/>
          <w:szCs w:val="22"/>
        </w:rPr>
        <w:t xml:space="preserve">r </w:t>
      </w:r>
      <w:r w:rsidRPr="00420E20">
        <w:rPr>
          <w:rFonts w:asciiTheme="minorHAnsi" w:hAnsiTheme="minorHAnsi" w:cstheme="minorHAnsi"/>
          <w:sz w:val="22"/>
          <w:szCs w:val="22"/>
        </w:rPr>
        <w:t>t</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assis</w:t>
      </w:r>
      <w:r w:rsidRPr="00420E20">
        <w:rPr>
          <w:rFonts w:asciiTheme="minorHAnsi" w:hAnsiTheme="minorHAnsi" w:cstheme="minorHAnsi"/>
          <w:sz w:val="22"/>
          <w:szCs w:val="22"/>
        </w:rPr>
        <w:t xml:space="preserve">t </w:t>
      </w:r>
      <w:r w:rsidRPr="00420E20">
        <w:rPr>
          <w:rFonts w:asciiTheme="minorHAnsi" w:hAnsiTheme="minorHAnsi" w:cstheme="minorHAnsi"/>
          <w:sz w:val="22"/>
          <w:szCs w:val="22"/>
        </w:rPr>
        <w:t>th</w:t>
      </w:r>
      <w:r w:rsidRPr="00420E20">
        <w:rPr>
          <w:rFonts w:asciiTheme="minorHAnsi" w:hAnsiTheme="minorHAnsi" w:cstheme="minorHAnsi"/>
          <w:sz w:val="22"/>
          <w:szCs w:val="22"/>
        </w:rPr>
        <w:t xml:space="preserve">e </w:t>
      </w:r>
      <w:r w:rsidRPr="00420E20">
        <w:rPr>
          <w:rFonts w:asciiTheme="minorHAnsi" w:hAnsiTheme="minorHAnsi" w:cstheme="minorHAnsi"/>
          <w:sz w:val="22"/>
          <w:szCs w:val="22"/>
        </w:rPr>
        <w:t>Distric</w:t>
      </w:r>
      <w:r w:rsidRPr="00420E20">
        <w:rPr>
          <w:rFonts w:asciiTheme="minorHAnsi" w:hAnsiTheme="minorHAnsi" w:cstheme="minorHAnsi"/>
          <w:sz w:val="22"/>
          <w:szCs w:val="22"/>
        </w:rPr>
        <w:t xml:space="preserve">t </w:t>
      </w:r>
      <w:r w:rsidRPr="00420E20">
        <w:rPr>
          <w:rFonts w:asciiTheme="minorHAnsi" w:hAnsiTheme="minorHAnsi" w:cstheme="minorHAnsi"/>
          <w:w w:val="102"/>
          <w:sz w:val="22"/>
          <w:szCs w:val="22"/>
        </w:rPr>
        <w:t>i</w:t>
      </w:r>
      <w:r w:rsidRPr="00420E20">
        <w:rPr>
          <w:rFonts w:asciiTheme="minorHAnsi" w:hAnsiTheme="minorHAnsi" w:cstheme="minorHAnsi"/>
          <w:w w:val="102"/>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obtainin</w:t>
      </w:r>
      <w:r w:rsidRPr="00420E20">
        <w:rPr>
          <w:rFonts w:asciiTheme="minorHAnsi" w:hAnsiTheme="minorHAnsi" w:cstheme="minorHAnsi"/>
          <w:sz w:val="22"/>
          <w:szCs w:val="22"/>
        </w:rPr>
        <w:t xml:space="preserve">g </w:t>
      </w:r>
      <w:r w:rsidRPr="00420E20">
        <w:rPr>
          <w:rFonts w:asciiTheme="minorHAnsi" w:hAnsiTheme="minorHAnsi" w:cstheme="minorHAnsi"/>
          <w:sz w:val="22"/>
          <w:szCs w:val="22"/>
        </w:rPr>
        <w:t>document</w:t>
      </w:r>
      <w:r w:rsidRPr="00420E20">
        <w:rPr>
          <w:rFonts w:asciiTheme="minorHAnsi" w:hAnsiTheme="minorHAnsi" w:cstheme="minorHAnsi"/>
          <w:sz w:val="22"/>
          <w:szCs w:val="22"/>
        </w:rPr>
        <w:t xml:space="preserve">s </w:t>
      </w:r>
      <w:r w:rsidRPr="00420E20">
        <w:rPr>
          <w:rFonts w:asciiTheme="minorHAnsi" w:hAnsiTheme="minorHAnsi" w:cstheme="minorHAnsi"/>
          <w:sz w:val="22"/>
          <w:szCs w:val="22"/>
        </w:rPr>
        <w:t>an</w:t>
      </w:r>
      <w:r w:rsidRPr="00420E20">
        <w:rPr>
          <w:rFonts w:asciiTheme="minorHAnsi" w:hAnsiTheme="minorHAnsi" w:cstheme="minorHAnsi"/>
          <w:sz w:val="22"/>
          <w:szCs w:val="22"/>
        </w:rPr>
        <w:t xml:space="preserve">d </w:t>
      </w:r>
      <w:r w:rsidRPr="00420E20">
        <w:rPr>
          <w:rFonts w:asciiTheme="minorHAnsi" w:hAnsiTheme="minorHAnsi" w:cstheme="minorHAnsi"/>
          <w:sz w:val="22"/>
          <w:szCs w:val="22"/>
        </w:rPr>
        <w:t>informatio</w:t>
      </w:r>
      <w:r w:rsidRPr="00420E20">
        <w:rPr>
          <w:rFonts w:asciiTheme="minorHAnsi" w:hAnsiTheme="minorHAnsi" w:cstheme="minorHAnsi"/>
          <w:sz w:val="22"/>
          <w:szCs w:val="22"/>
        </w:rPr>
        <w:t xml:space="preserve">n </w:t>
      </w:r>
      <w:r w:rsidRPr="00420E20">
        <w:rPr>
          <w:rFonts w:asciiTheme="minorHAnsi" w:hAnsiTheme="minorHAnsi" w:cstheme="minorHAnsi"/>
          <w:sz w:val="22"/>
          <w:szCs w:val="22"/>
        </w:rPr>
        <w:t>regardin</w:t>
      </w:r>
      <w:r w:rsidRPr="00420E20">
        <w:rPr>
          <w:rFonts w:asciiTheme="minorHAnsi" w:hAnsiTheme="minorHAnsi" w:cstheme="minorHAnsi"/>
          <w:sz w:val="22"/>
          <w:szCs w:val="22"/>
        </w:rPr>
        <w:t>g</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my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background</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hereb</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consen</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releas</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o</w:t>
      </w:r>
      <w:r w:rsidRPr="00420E20">
        <w:rPr>
          <w:rFonts w:asciiTheme="minorHAnsi" w:hAnsiTheme="minorHAnsi" w:cstheme="minorHAnsi"/>
          <w:w w:val="102"/>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followin</w:t>
      </w:r>
      <w:r w:rsidRPr="00420E20">
        <w:rPr>
          <w:rFonts w:asciiTheme="minorHAnsi" w:hAnsiTheme="minorHAnsi" w:cstheme="minorHAnsi"/>
          <w:sz w:val="22"/>
          <w:szCs w:val="22"/>
        </w:rPr>
        <w:t>g</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information:</w:t>
      </w:r>
    </w:p>
    <w:p w14:paraId="4B1CF0E8" w14:textId="77777777" w:rsidR="003C1B17" w:rsidRPr="00420E20" w:rsidRDefault="003C1B17">
      <w:pPr>
        <w:spacing w:before="16" w:line="240" w:lineRule="exact"/>
        <w:rPr>
          <w:rFonts w:asciiTheme="minorHAnsi" w:hAnsiTheme="minorHAnsi" w:cstheme="minorHAnsi"/>
          <w:sz w:val="24"/>
          <w:szCs w:val="24"/>
        </w:rPr>
      </w:pPr>
    </w:p>
    <w:p w14:paraId="3052E0EE" w14:textId="1121A69F" w:rsidR="003C1B17" w:rsidRPr="00420E20" w:rsidRDefault="00C14C10">
      <w:pPr>
        <w:spacing w:line="251" w:lineRule="auto"/>
        <w:ind w:left="120" w:right="82"/>
        <w:jc w:val="both"/>
        <w:rPr>
          <w:rFonts w:asciiTheme="minorHAnsi" w:hAnsiTheme="minorHAnsi" w:cstheme="minorHAnsi"/>
          <w:sz w:val="22"/>
          <w:szCs w:val="22"/>
        </w:rPr>
      </w:pPr>
      <w:r w:rsidRPr="00420E20">
        <w:rPr>
          <w:rFonts w:asciiTheme="minorHAnsi" w:hAnsiTheme="minorHAnsi" w:cstheme="minorHAnsi"/>
          <w:sz w:val="22"/>
          <w:szCs w:val="22"/>
        </w:rPr>
        <w:t>1</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au</w:t>
      </w:r>
      <w:r w:rsidRPr="00420E20">
        <w:rPr>
          <w:rFonts w:asciiTheme="minorHAnsi" w:hAnsiTheme="minorHAnsi" w:cstheme="minorHAnsi"/>
          <w:sz w:val="22"/>
          <w:szCs w:val="22"/>
        </w:rPr>
        <w:t>t</w:t>
      </w:r>
      <w:r w:rsidRPr="00420E20">
        <w:rPr>
          <w:rFonts w:asciiTheme="minorHAnsi" w:hAnsiTheme="minorHAnsi" w:cstheme="minorHAnsi"/>
          <w:sz w:val="22"/>
          <w:szCs w:val="22"/>
        </w:rPr>
        <w:t>ho</w:t>
      </w:r>
      <w:r w:rsidRPr="00420E20">
        <w:rPr>
          <w:rFonts w:asciiTheme="minorHAnsi" w:hAnsiTheme="minorHAnsi" w:cstheme="minorHAnsi"/>
          <w:sz w:val="22"/>
          <w:szCs w:val="22"/>
        </w:rPr>
        <w:t>ri</w:t>
      </w:r>
      <w:r w:rsidRPr="00420E20">
        <w:rPr>
          <w:rFonts w:asciiTheme="minorHAnsi" w:hAnsiTheme="minorHAnsi" w:cstheme="minorHAnsi"/>
          <w:sz w:val="22"/>
          <w:szCs w:val="22"/>
        </w:rPr>
        <w:t>z</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consen</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w:t>
      </w:r>
      <w:r w:rsidRPr="00420E20">
        <w:rPr>
          <w:rFonts w:asciiTheme="minorHAnsi" w:hAnsiTheme="minorHAnsi" w:cstheme="minorHAnsi"/>
          <w:sz w:val="22"/>
          <w:szCs w:val="22"/>
        </w:rPr>
        <w:t>e</w:t>
      </w:r>
      <w:r w:rsidRPr="00420E20">
        <w:rPr>
          <w:rFonts w:asciiTheme="minorHAnsi" w:hAnsiTheme="minorHAnsi" w:cstheme="minorHAnsi"/>
          <w:sz w:val="22"/>
          <w:szCs w:val="22"/>
        </w:rPr>
        <w:t>l</w:t>
      </w:r>
      <w:r w:rsidRPr="00420E20">
        <w:rPr>
          <w:rFonts w:asciiTheme="minorHAnsi" w:hAnsiTheme="minorHAnsi" w:cstheme="minorHAnsi"/>
          <w:sz w:val="22"/>
          <w:szCs w:val="22"/>
        </w:rPr>
        <w:t>eas</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f</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m</w:t>
      </w:r>
      <w:r w:rsidRPr="00420E20">
        <w:rPr>
          <w:rFonts w:asciiTheme="minorHAnsi" w:hAnsiTheme="minorHAnsi" w:cstheme="minorHAnsi"/>
          <w:sz w:val="22"/>
          <w:szCs w:val="22"/>
        </w:rPr>
        <w:t>a</w:t>
      </w:r>
      <w:r w:rsidRPr="00420E20">
        <w:rPr>
          <w:rFonts w:asciiTheme="minorHAnsi" w:hAnsiTheme="minorHAnsi" w:cstheme="minorHAnsi"/>
          <w:sz w:val="22"/>
          <w:szCs w:val="22"/>
        </w:rPr>
        <w:t>ti</w:t>
      </w:r>
      <w:r w:rsidRPr="00420E20">
        <w:rPr>
          <w:rFonts w:asciiTheme="minorHAnsi" w:hAnsiTheme="minorHAnsi" w:cstheme="minorHAnsi"/>
          <w:sz w:val="22"/>
          <w:szCs w:val="22"/>
        </w:rPr>
        <w:t>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w:t>
      </w:r>
      <w:r w:rsidRPr="00420E20">
        <w:rPr>
          <w:rFonts w:asciiTheme="minorHAnsi" w:hAnsiTheme="minorHAnsi" w:cstheme="minorHAnsi"/>
          <w:sz w:val="22"/>
          <w:szCs w:val="22"/>
        </w:rPr>
        <w:t>i</w:t>
      </w:r>
      <w:r w:rsidRPr="00420E20">
        <w:rPr>
          <w:rFonts w:asciiTheme="minorHAnsi" w:hAnsiTheme="minorHAnsi" w:cstheme="minorHAnsi"/>
          <w:sz w:val="22"/>
          <w:szCs w:val="22"/>
        </w:rPr>
        <w:t>s</w:t>
      </w:r>
      <w:r w:rsidRPr="00420E20">
        <w:rPr>
          <w:rFonts w:asciiTheme="minorHAnsi" w:hAnsiTheme="minorHAnsi" w:cstheme="minorHAnsi"/>
          <w:sz w:val="22"/>
          <w:szCs w:val="22"/>
        </w:rPr>
        <w:t>tri</w:t>
      </w:r>
      <w:r w:rsidRPr="00420E20">
        <w:rPr>
          <w:rFonts w:asciiTheme="minorHAnsi" w:hAnsiTheme="minorHAnsi" w:cstheme="minorHAnsi"/>
          <w:sz w:val="22"/>
          <w:szCs w:val="22"/>
        </w:rPr>
        <w:t>c</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w:t>
      </w:r>
      <w:r w:rsidRPr="00420E20">
        <w:rPr>
          <w:rFonts w:asciiTheme="minorHAnsi" w:hAnsiTheme="minorHAnsi" w:cstheme="minorHAnsi"/>
          <w:sz w:val="22"/>
          <w:szCs w:val="22"/>
        </w:rPr>
        <w:t>ega</w:t>
      </w:r>
      <w:r w:rsidRPr="00420E20">
        <w:rPr>
          <w:rFonts w:asciiTheme="minorHAnsi" w:hAnsiTheme="minorHAnsi" w:cstheme="minorHAnsi"/>
          <w:sz w:val="22"/>
          <w:szCs w:val="22"/>
        </w:rPr>
        <w:t>r</w:t>
      </w:r>
      <w:r w:rsidRPr="00420E20">
        <w:rPr>
          <w:rFonts w:asciiTheme="minorHAnsi" w:hAnsiTheme="minorHAnsi" w:cstheme="minorHAnsi"/>
          <w:sz w:val="22"/>
          <w:szCs w:val="22"/>
        </w:rPr>
        <w:t>d</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g</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m</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p</w:t>
      </w:r>
      <w:r w:rsidRPr="00420E20">
        <w:rPr>
          <w:rFonts w:asciiTheme="minorHAnsi" w:hAnsiTheme="minorHAnsi" w:cstheme="minorHAnsi"/>
          <w:w w:val="102"/>
          <w:sz w:val="22"/>
          <w:szCs w:val="22"/>
        </w:rPr>
        <w:t>r</w:t>
      </w:r>
      <w:r w:rsidRPr="00420E20">
        <w:rPr>
          <w:rFonts w:asciiTheme="minorHAnsi" w:hAnsiTheme="minorHAnsi" w:cstheme="minorHAnsi"/>
          <w:w w:val="103"/>
          <w:sz w:val="22"/>
          <w:szCs w:val="22"/>
        </w:rPr>
        <w:t>e</w:t>
      </w:r>
      <w:r w:rsidRPr="00420E20">
        <w:rPr>
          <w:rFonts w:asciiTheme="minorHAnsi" w:hAnsiTheme="minorHAnsi" w:cstheme="minorHAnsi"/>
          <w:w w:val="102"/>
          <w:sz w:val="22"/>
          <w:szCs w:val="22"/>
        </w:rPr>
        <w:t>v</w:t>
      </w:r>
      <w:r w:rsidRPr="00420E20">
        <w:rPr>
          <w:rFonts w:asciiTheme="minorHAnsi" w:hAnsiTheme="minorHAnsi" w:cstheme="minorHAnsi"/>
          <w:w w:val="102"/>
          <w:sz w:val="22"/>
          <w:szCs w:val="22"/>
        </w:rPr>
        <w:t>i</w:t>
      </w:r>
      <w:r w:rsidRPr="00420E20">
        <w:rPr>
          <w:rFonts w:asciiTheme="minorHAnsi" w:hAnsiTheme="minorHAnsi" w:cstheme="minorHAnsi"/>
          <w:w w:val="102"/>
          <w:sz w:val="22"/>
          <w:szCs w:val="22"/>
        </w:rPr>
        <w:t>ou</w:t>
      </w:r>
      <w:r w:rsidRPr="00420E20">
        <w:rPr>
          <w:rFonts w:asciiTheme="minorHAnsi" w:hAnsiTheme="minorHAnsi" w:cstheme="minorHAnsi"/>
          <w:w w:val="102"/>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e</w:t>
      </w:r>
      <w:r w:rsidRPr="00420E20">
        <w:rPr>
          <w:rFonts w:asciiTheme="minorHAnsi" w:hAnsiTheme="minorHAnsi" w:cstheme="minorHAnsi"/>
          <w:sz w:val="22"/>
          <w:szCs w:val="22"/>
        </w:rPr>
        <w:t>m</w:t>
      </w:r>
      <w:r w:rsidRPr="00420E20">
        <w:rPr>
          <w:rFonts w:asciiTheme="minorHAnsi" w:hAnsiTheme="minorHAnsi" w:cstheme="minorHAnsi"/>
          <w:sz w:val="22"/>
          <w:szCs w:val="22"/>
        </w:rPr>
        <w:t>p</w:t>
      </w:r>
      <w:r w:rsidRPr="00420E20">
        <w:rPr>
          <w:rFonts w:asciiTheme="minorHAnsi" w:hAnsiTheme="minorHAnsi" w:cstheme="minorHAnsi"/>
          <w:sz w:val="22"/>
          <w:szCs w:val="22"/>
        </w:rPr>
        <w:t>l</w:t>
      </w:r>
      <w:r w:rsidRPr="00420E20">
        <w:rPr>
          <w:rFonts w:asciiTheme="minorHAnsi" w:hAnsiTheme="minorHAnsi" w:cstheme="minorHAnsi"/>
          <w:sz w:val="22"/>
          <w:szCs w:val="22"/>
        </w:rPr>
        <w:t>oy</w:t>
      </w:r>
      <w:r w:rsidRPr="00420E20">
        <w:rPr>
          <w:rFonts w:asciiTheme="minorHAnsi" w:hAnsiTheme="minorHAnsi" w:cstheme="minorHAnsi"/>
          <w:sz w:val="22"/>
          <w:szCs w:val="22"/>
        </w:rPr>
        <w:t>m</w:t>
      </w:r>
      <w:r w:rsidRPr="00420E20">
        <w:rPr>
          <w:rFonts w:asciiTheme="minorHAnsi" w:hAnsiTheme="minorHAnsi" w:cstheme="minorHAnsi"/>
          <w:sz w:val="22"/>
          <w:szCs w:val="22"/>
        </w:rPr>
        <w:t>ent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vo</w:t>
      </w:r>
      <w:r w:rsidRPr="00420E20">
        <w:rPr>
          <w:rFonts w:asciiTheme="minorHAnsi" w:hAnsiTheme="minorHAnsi" w:cstheme="minorHAnsi"/>
          <w:sz w:val="22"/>
          <w:szCs w:val="22"/>
        </w:rPr>
        <w:t>l</w:t>
      </w:r>
      <w:r w:rsidRPr="00420E20">
        <w:rPr>
          <w:rFonts w:asciiTheme="minorHAnsi" w:hAnsiTheme="minorHAnsi" w:cstheme="minorHAnsi"/>
          <w:sz w:val="22"/>
          <w:szCs w:val="22"/>
        </w:rPr>
        <w:t>un</w:t>
      </w:r>
      <w:r w:rsidRPr="00420E20">
        <w:rPr>
          <w:rFonts w:asciiTheme="minorHAnsi" w:hAnsiTheme="minorHAnsi" w:cstheme="minorHAnsi"/>
          <w:sz w:val="22"/>
          <w:szCs w:val="22"/>
        </w:rPr>
        <w:t>t</w:t>
      </w:r>
      <w:r w:rsidRPr="00420E20">
        <w:rPr>
          <w:rFonts w:asciiTheme="minorHAnsi" w:hAnsiTheme="minorHAnsi" w:cstheme="minorHAnsi"/>
          <w:sz w:val="22"/>
          <w:szCs w:val="22"/>
        </w:rPr>
        <w:t>ee</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s</w:t>
      </w:r>
      <w:r w:rsidRPr="00420E20">
        <w:rPr>
          <w:rFonts w:asciiTheme="minorHAnsi" w:hAnsiTheme="minorHAnsi" w:cstheme="minorHAnsi"/>
          <w:sz w:val="22"/>
          <w:szCs w:val="22"/>
        </w:rPr>
        <w:t>e</w:t>
      </w:r>
      <w:r w:rsidRPr="00420E20">
        <w:rPr>
          <w:rFonts w:asciiTheme="minorHAnsi" w:hAnsiTheme="minorHAnsi" w:cstheme="minorHAnsi"/>
          <w:sz w:val="22"/>
          <w:szCs w:val="22"/>
        </w:rPr>
        <w:t>r</w:t>
      </w:r>
      <w:r w:rsidRPr="00420E20">
        <w:rPr>
          <w:rFonts w:asciiTheme="minorHAnsi" w:hAnsiTheme="minorHAnsi" w:cstheme="minorHAnsi"/>
          <w:sz w:val="22"/>
          <w:szCs w:val="22"/>
        </w:rPr>
        <w:t>v</w:t>
      </w:r>
      <w:r w:rsidRPr="00420E20">
        <w:rPr>
          <w:rFonts w:asciiTheme="minorHAnsi" w:hAnsiTheme="minorHAnsi" w:cstheme="minorHAnsi"/>
          <w:sz w:val="22"/>
          <w:szCs w:val="22"/>
        </w:rPr>
        <w:t>i</w:t>
      </w:r>
      <w:r w:rsidRPr="00420E20">
        <w:rPr>
          <w:rFonts w:asciiTheme="minorHAnsi" w:hAnsiTheme="minorHAnsi" w:cstheme="minorHAnsi"/>
          <w:sz w:val="22"/>
          <w:szCs w:val="22"/>
        </w:rPr>
        <w:t>ces</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au</w:t>
      </w:r>
      <w:r w:rsidRPr="00420E20">
        <w:rPr>
          <w:rFonts w:asciiTheme="minorHAnsi" w:hAnsiTheme="minorHAnsi" w:cstheme="minorHAnsi"/>
          <w:sz w:val="22"/>
          <w:szCs w:val="22"/>
        </w:rPr>
        <w:t>t</w:t>
      </w:r>
      <w:r w:rsidRPr="00420E20">
        <w:rPr>
          <w:rFonts w:asciiTheme="minorHAnsi" w:hAnsiTheme="minorHAnsi" w:cstheme="minorHAnsi"/>
          <w:sz w:val="22"/>
          <w:szCs w:val="22"/>
        </w:rPr>
        <w:t>ho</w:t>
      </w:r>
      <w:r w:rsidRPr="00420E20">
        <w:rPr>
          <w:rFonts w:asciiTheme="minorHAnsi" w:hAnsiTheme="minorHAnsi" w:cstheme="minorHAnsi"/>
          <w:sz w:val="22"/>
          <w:szCs w:val="22"/>
        </w:rPr>
        <w:t>ri</w:t>
      </w:r>
      <w:r w:rsidRPr="00420E20">
        <w:rPr>
          <w:rFonts w:asciiTheme="minorHAnsi" w:hAnsiTheme="minorHAnsi" w:cstheme="minorHAnsi"/>
          <w:sz w:val="22"/>
          <w:szCs w:val="22"/>
        </w:rPr>
        <w:t>z</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l</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pas</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e</w:t>
      </w:r>
      <w:r w:rsidRPr="00420E20">
        <w:rPr>
          <w:rFonts w:asciiTheme="minorHAnsi" w:hAnsiTheme="minorHAnsi" w:cstheme="minorHAnsi"/>
          <w:sz w:val="22"/>
          <w:szCs w:val="22"/>
        </w:rPr>
        <w:t>m</w:t>
      </w:r>
      <w:r w:rsidRPr="00420E20">
        <w:rPr>
          <w:rFonts w:asciiTheme="minorHAnsi" w:hAnsiTheme="minorHAnsi" w:cstheme="minorHAnsi"/>
          <w:sz w:val="22"/>
          <w:szCs w:val="22"/>
        </w:rPr>
        <w:t>p</w:t>
      </w:r>
      <w:r w:rsidRPr="00420E20">
        <w:rPr>
          <w:rFonts w:asciiTheme="minorHAnsi" w:hAnsiTheme="minorHAnsi" w:cstheme="minorHAnsi"/>
          <w:sz w:val="22"/>
          <w:szCs w:val="22"/>
        </w:rPr>
        <w:t>l</w:t>
      </w:r>
      <w:r w:rsidRPr="00420E20">
        <w:rPr>
          <w:rFonts w:asciiTheme="minorHAnsi" w:hAnsiTheme="minorHAnsi" w:cstheme="minorHAnsi"/>
          <w:sz w:val="22"/>
          <w:szCs w:val="22"/>
        </w:rPr>
        <w:t>oye</w:t>
      </w:r>
      <w:r w:rsidRPr="00420E20">
        <w:rPr>
          <w:rFonts w:asciiTheme="minorHAnsi" w:hAnsiTheme="minorHAnsi" w:cstheme="minorHAnsi"/>
          <w:sz w:val="22"/>
          <w:szCs w:val="22"/>
        </w:rPr>
        <w:t>r</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vo</w:t>
      </w:r>
      <w:r w:rsidRPr="00420E20">
        <w:rPr>
          <w:rFonts w:asciiTheme="minorHAnsi" w:hAnsiTheme="minorHAnsi" w:cstheme="minorHAnsi"/>
          <w:sz w:val="22"/>
          <w:szCs w:val="22"/>
        </w:rPr>
        <w:t>l</w:t>
      </w:r>
      <w:r w:rsidRPr="00420E20">
        <w:rPr>
          <w:rFonts w:asciiTheme="minorHAnsi" w:hAnsiTheme="minorHAnsi" w:cstheme="minorHAnsi"/>
          <w:sz w:val="22"/>
          <w:szCs w:val="22"/>
        </w:rPr>
        <w:t>un</w:t>
      </w:r>
      <w:r w:rsidRPr="00420E20">
        <w:rPr>
          <w:rFonts w:asciiTheme="minorHAnsi" w:hAnsiTheme="minorHAnsi" w:cstheme="minorHAnsi"/>
          <w:sz w:val="22"/>
          <w:szCs w:val="22"/>
        </w:rPr>
        <w:t>t</w:t>
      </w:r>
      <w:r w:rsidRPr="00420E20">
        <w:rPr>
          <w:rFonts w:asciiTheme="minorHAnsi" w:hAnsiTheme="minorHAnsi" w:cstheme="minorHAnsi"/>
          <w:sz w:val="22"/>
          <w:szCs w:val="22"/>
        </w:rPr>
        <w:t>ee</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gan</w:t>
      </w:r>
      <w:r w:rsidRPr="00420E20">
        <w:rPr>
          <w:rFonts w:asciiTheme="minorHAnsi" w:hAnsiTheme="minorHAnsi" w:cstheme="minorHAnsi"/>
          <w:sz w:val="22"/>
          <w:szCs w:val="22"/>
        </w:rPr>
        <w:t>i</w:t>
      </w:r>
      <w:r w:rsidRPr="00420E20">
        <w:rPr>
          <w:rFonts w:asciiTheme="minorHAnsi" w:hAnsiTheme="minorHAnsi" w:cstheme="minorHAnsi"/>
          <w:sz w:val="22"/>
          <w:szCs w:val="22"/>
        </w:rPr>
        <w:t>za</w:t>
      </w:r>
      <w:r w:rsidRPr="00420E20">
        <w:rPr>
          <w:rFonts w:asciiTheme="minorHAnsi" w:hAnsiTheme="minorHAnsi" w:cstheme="minorHAnsi"/>
          <w:sz w:val="22"/>
          <w:szCs w:val="22"/>
        </w:rPr>
        <w:t>ti</w:t>
      </w:r>
      <w:r w:rsidRPr="00420E20">
        <w:rPr>
          <w:rFonts w:asciiTheme="minorHAnsi" w:hAnsiTheme="minorHAnsi" w:cstheme="minorHAnsi"/>
          <w:sz w:val="22"/>
          <w:szCs w:val="22"/>
        </w:rPr>
        <w:t>ons</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o</w:t>
      </w:r>
      <w:r w:rsidRPr="00420E20">
        <w:rPr>
          <w:rFonts w:asciiTheme="minorHAnsi" w:hAnsiTheme="minorHAnsi" w:cstheme="minorHAnsi"/>
          <w:w w:val="102"/>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agen</w:t>
      </w:r>
      <w:r w:rsidRPr="00420E20">
        <w:rPr>
          <w:rFonts w:asciiTheme="minorHAnsi" w:hAnsiTheme="minorHAnsi" w:cstheme="minorHAnsi"/>
          <w:sz w:val="22"/>
          <w:szCs w:val="22"/>
        </w:rPr>
        <w:t>t</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he</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m</w:t>
      </w:r>
      <w:r w:rsidRPr="00420E20">
        <w:rPr>
          <w:rFonts w:asciiTheme="minorHAnsi" w:hAnsiTheme="minorHAnsi" w:cstheme="minorHAnsi"/>
          <w:sz w:val="22"/>
          <w:szCs w:val="22"/>
        </w:rPr>
        <w:t>a</w:t>
      </w:r>
      <w:r w:rsidRPr="00420E20">
        <w:rPr>
          <w:rFonts w:asciiTheme="minorHAnsi" w:hAnsiTheme="minorHAnsi" w:cstheme="minorHAnsi"/>
          <w:sz w:val="22"/>
          <w:szCs w:val="22"/>
        </w:rPr>
        <w:t xml:space="preserve">y </w:t>
      </w:r>
      <w:r w:rsidRPr="00420E20">
        <w:rPr>
          <w:rFonts w:asciiTheme="minorHAnsi" w:hAnsiTheme="minorHAnsi" w:cstheme="minorHAnsi"/>
          <w:sz w:val="22"/>
          <w:szCs w:val="22"/>
        </w:rPr>
        <w:t>des</w:t>
      </w:r>
      <w:r w:rsidRPr="00420E20">
        <w:rPr>
          <w:rFonts w:asciiTheme="minorHAnsi" w:hAnsiTheme="minorHAnsi" w:cstheme="minorHAnsi"/>
          <w:sz w:val="22"/>
          <w:szCs w:val="22"/>
        </w:rPr>
        <w:t>i</w:t>
      </w:r>
      <w:r w:rsidRPr="00420E20">
        <w:rPr>
          <w:rFonts w:asciiTheme="minorHAnsi" w:hAnsiTheme="minorHAnsi" w:cstheme="minorHAnsi"/>
          <w:sz w:val="22"/>
          <w:szCs w:val="22"/>
        </w:rPr>
        <w:t>gna</w:t>
      </w:r>
      <w:r w:rsidRPr="00420E20">
        <w:rPr>
          <w:rFonts w:asciiTheme="minorHAnsi" w:hAnsiTheme="minorHAnsi" w:cstheme="minorHAnsi"/>
          <w:sz w:val="22"/>
          <w:szCs w:val="22"/>
        </w:rPr>
        <w:t>t</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w:t>
      </w:r>
      <w:r w:rsidRPr="00420E20">
        <w:rPr>
          <w:rFonts w:asciiTheme="minorHAnsi" w:hAnsiTheme="minorHAnsi" w:cstheme="minorHAnsi"/>
          <w:sz w:val="22"/>
          <w:szCs w:val="22"/>
        </w:rPr>
        <w:t>e</w:t>
      </w:r>
      <w:r w:rsidRPr="00420E20">
        <w:rPr>
          <w:rFonts w:asciiTheme="minorHAnsi" w:hAnsiTheme="minorHAnsi" w:cstheme="minorHAnsi"/>
          <w:sz w:val="22"/>
          <w:szCs w:val="22"/>
        </w:rPr>
        <w:t>s</w:t>
      </w:r>
      <w:r w:rsidRPr="00420E20">
        <w:rPr>
          <w:rFonts w:asciiTheme="minorHAnsi" w:hAnsiTheme="minorHAnsi" w:cstheme="minorHAnsi"/>
          <w:sz w:val="22"/>
          <w:szCs w:val="22"/>
        </w:rPr>
        <w:t>pon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w:t>
      </w:r>
      <w:r w:rsidRPr="00420E20">
        <w:rPr>
          <w:rFonts w:asciiTheme="minorHAnsi" w:hAnsiTheme="minorHAnsi" w:cstheme="minorHAnsi"/>
          <w:sz w:val="22"/>
          <w:szCs w:val="22"/>
        </w:rPr>
        <w:t>i</w:t>
      </w:r>
      <w:r w:rsidRPr="00420E20">
        <w:rPr>
          <w:rFonts w:asciiTheme="minorHAnsi" w:hAnsiTheme="minorHAnsi" w:cstheme="minorHAnsi"/>
          <w:sz w:val="22"/>
          <w:szCs w:val="22"/>
        </w:rPr>
        <w:t>s</w:t>
      </w:r>
      <w:r w:rsidRPr="00420E20">
        <w:rPr>
          <w:rFonts w:asciiTheme="minorHAnsi" w:hAnsiTheme="minorHAnsi" w:cstheme="minorHAnsi"/>
          <w:sz w:val="22"/>
          <w:szCs w:val="22"/>
        </w:rPr>
        <w:t>tri</w:t>
      </w:r>
      <w:r w:rsidRPr="00420E20">
        <w:rPr>
          <w:rFonts w:asciiTheme="minorHAnsi" w:hAnsiTheme="minorHAnsi" w:cstheme="minorHAnsi"/>
          <w:sz w:val="22"/>
          <w:szCs w:val="22"/>
        </w:rPr>
        <w:t>c</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s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ve</w:t>
      </w:r>
      <w:r w:rsidRPr="00420E20">
        <w:rPr>
          <w:rFonts w:asciiTheme="minorHAnsi" w:hAnsiTheme="minorHAnsi" w:cstheme="minorHAnsi"/>
          <w:sz w:val="22"/>
          <w:szCs w:val="22"/>
        </w:rPr>
        <w:t>r</w:t>
      </w:r>
      <w:r w:rsidRPr="00420E20">
        <w:rPr>
          <w:rFonts w:asciiTheme="minorHAnsi" w:hAnsiTheme="minorHAnsi" w:cstheme="minorHAnsi"/>
          <w:sz w:val="22"/>
          <w:szCs w:val="22"/>
        </w:rPr>
        <w:t>ba</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w</w:t>
      </w:r>
      <w:r w:rsidRPr="00420E20">
        <w:rPr>
          <w:rFonts w:asciiTheme="minorHAnsi" w:hAnsiTheme="minorHAnsi" w:cstheme="minorHAnsi"/>
          <w:sz w:val="22"/>
          <w:szCs w:val="22"/>
        </w:rPr>
        <w:t>ritt</w:t>
      </w:r>
      <w:r w:rsidRPr="00420E20">
        <w:rPr>
          <w:rFonts w:asciiTheme="minorHAnsi" w:hAnsiTheme="minorHAnsi" w:cstheme="minorHAnsi"/>
          <w:sz w:val="22"/>
          <w:szCs w:val="22"/>
        </w:rPr>
        <w:t>e</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nqu</w:t>
      </w:r>
      <w:r w:rsidRPr="00420E20">
        <w:rPr>
          <w:rFonts w:asciiTheme="minorHAnsi" w:hAnsiTheme="minorHAnsi" w:cstheme="minorHAnsi"/>
          <w:sz w:val="22"/>
          <w:szCs w:val="22"/>
        </w:rPr>
        <w:t>iri</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s  </w:t>
      </w:r>
      <w:r w:rsidRPr="00420E20">
        <w:rPr>
          <w:rFonts w:asciiTheme="minorHAnsi" w:hAnsiTheme="minorHAnsi" w:cstheme="minorHAnsi"/>
          <w:sz w:val="22"/>
          <w:szCs w:val="22"/>
        </w:rPr>
        <w:t>r</w:t>
      </w:r>
      <w:r w:rsidRPr="00420E20">
        <w:rPr>
          <w:rFonts w:asciiTheme="minorHAnsi" w:hAnsiTheme="minorHAnsi" w:cstheme="minorHAnsi"/>
          <w:sz w:val="22"/>
          <w:szCs w:val="22"/>
        </w:rPr>
        <w:t>ega</w:t>
      </w:r>
      <w:r w:rsidRPr="00420E20">
        <w:rPr>
          <w:rFonts w:asciiTheme="minorHAnsi" w:hAnsiTheme="minorHAnsi" w:cstheme="minorHAnsi"/>
          <w:sz w:val="22"/>
          <w:szCs w:val="22"/>
        </w:rPr>
        <w:t>r</w:t>
      </w:r>
      <w:r w:rsidRPr="00420E20">
        <w:rPr>
          <w:rFonts w:asciiTheme="minorHAnsi" w:hAnsiTheme="minorHAnsi" w:cstheme="minorHAnsi"/>
          <w:sz w:val="22"/>
          <w:szCs w:val="22"/>
        </w:rPr>
        <w:t>d</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g </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m</w:t>
      </w:r>
      <w:r w:rsidRPr="00420E20">
        <w:rPr>
          <w:rFonts w:asciiTheme="minorHAnsi" w:hAnsiTheme="minorHAnsi" w:cstheme="minorHAnsi"/>
          <w:w w:val="102"/>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e</w:t>
      </w:r>
      <w:r w:rsidRPr="00420E20">
        <w:rPr>
          <w:rFonts w:asciiTheme="minorHAnsi" w:hAnsiTheme="minorHAnsi" w:cstheme="minorHAnsi"/>
          <w:sz w:val="22"/>
          <w:szCs w:val="22"/>
        </w:rPr>
        <w:t>m</w:t>
      </w:r>
      <w:r w:rsidRPr="00420E20">
        <w:rPr>
          <w:rFonts w:asciiTheme="minorHAnsi" w:hAnsiTheme="minorHAnsi" w:cstheme="minorHAnsi"/>
          <w:sz w:val="22"/>
          <w:szCs w:val="22"/>
        </w:rPr>
        <w:t>p</w:t>
      </w:r>
      <w:r w:rsidRPr="00420E20">
        <w:rPr>
          <w:rFonts w:asciiTheme="minorHAnsi" w:hAnsiTheme="minorHAnsi" w:cstheme="minorHAnsi"/>
          <w:sz w:val="22"/>
          <w:szCs w:val="22"/>
        </w:rPr>
        <w:t>l</w:t>
      </w:r>
      <w:r w:rsidRPr="00420E20">
        <w:rPr>
          <w:rFonts w:asciiTheme="minorHAnsi" w:hAnsiTheme="minorHAnsi" w:cstheme="minorHAnsi"/>
          <w:sz w:val="22"/>
          <w:szCs w:val="22"/>
        </w:rPr>
        <w:t>oy</w:t>
      </w:r>
      <w:r w:rsidRPr="00420E20">
        <w:rPr>
          <w:rFonts w:asciiTheme="minorHAnsi" w:hAnsiTheme="minorHAnsi" w:cstheme="minorHAnsi"/>
          <w:sz w:val="22"/>
          <w:szCs w:val="22"/>
        </w:rPr>
        <w:t>m</w:t>
      </w:r>
      <w:r w:rsidRPr="00420E20">
        <w:rPr>
          <w:rFonts w:asciiTheme="minorHAnsi" w:hAnsiTheme="minorHAnsi" w:cstheme="minorHAnsi"/>
          <w:sz w:val="22"/>
          <w:szCs w:val="22"/>
        </w:rPr>
        <w:t>en</w:t>
      </w:r>
      <w:r w:rsidRPr="00420E20">
        <w:rPr>
          <w:rFonts w:asciiTheme="minorHAnsi" w:hAnsiTheme="minorHAnsi" w:cstheme="minorHAnsi"/>
          <w:sz w:val="22"/>
          <w:szCs w:val="22"/>
        </w:rPr>
        <w:t>t/</w:t>
      </w:r>
      <w:r w:rsidRPr="00420E20">
        <w:rPr>
          <w:rFonts w:asciiTheme="minorHAnsi" w:hAnsiTheme="minorHAnsi" w:cstheme="minorHAnsi"/>
          <w:sz w:val="22"/>
          <w:szCs w:val="22"/>
        </w:rPr>
        <w:t>vo</w:t>
      </w:r>
      <w:r w:rsidRPr="00420E20">
        <w:rPr>
          <w:rFonts w:asciiTheme="minorHAnsi" w:hAnsiTheme="minorHAnsi" w:cstheme="minorHAnsi"/>
          <w:sz w:val="22"/>
          <w:szCs w:val="22"/>
        </w:rPr>
        <w:t>l</w:t>
      </w:r>
      <w:r w:rsidRPr="00420E20">
        <w:rPr>
          <w:rFonts w:asciiTheme="minorHAnsi" w:hAnsiTheme="minorHAnsi" w:cstheme="minorHAnsi"/>
          <w:sz w:val="22"/>
          <w:szCs w:val="22"/>
        </w:rPr>
        <w:t>un</w:t>
      </w:r>
      <w:r w:rsidRPr="00420E20">
        <w:rPr>
          <w:rFonts w:asciiTheme="minorHAnsi" w:hAnsiTheme="minorHAnsi" w:cstheme="minorHAnsi"/>
          <w:sz w:val="22"/>
          <w:szCs w:val="22"/>
        </w:rPr>
        <w:t>t</w:t>
      </w:r>
      <w:r w:rsidRPr="00420E20">
        <w:rPr>
          <w:rFonts w:asciiTheme="minorHAnsi" w:hAnsiTheme="minorHAnsi" w:cstheme="minorHAnsi"/>
          <w:sz w:val="22"/>
          <w:szCs w:val="22"/>
        </w:rPr>
        <w:t>ee</w:t>
      </w:r>
      <w:r w:rsidRPr="00420E20">
        <w:rPr>
          <w:rFonts w:asciiTheme="minorHAnsi" w:hAnsiTheme="minorHAnsi" w:cstheme="minorHAnsi"/>
          <w:sz w:val="22"/>
          <w:szCs w:val="22"/>
        </w:rPr>
        <w:t xml:space="preserve">r </w:t>
      </w:r>
      <w:r w:rsidRPr="00420E20">
        <w:rPr>
          <w:rFonts w:asciiTheme="minorHAnsi" w:hAnsiTheme="minorHAnsi" w:cstheme="minorHAnsi"/>
          <w:sz w:val="22"/>
          <w:szCs w:val="22"/>
        </w:rPr>
        <w:t>se</w:t>
      </w:r>
      <w:r w:rsidRPr="00420E20">
        <w:rPr>
          <w:rFonts w:asciiTheme="minorHAnsi" w:hAnsiTheme="minorHAnsi" w:cstheme="minorHAnsi"/>
          <w:sz w:val="22"/>
          <w:szCs w:val="22"/>
        </w:rPr>
        <w:t>r</w:t>
      </w:r>
      <w:r w:rsidRPr="00420E20">
        <w:rPr>
          <w:rFonts w:asciiTheme="minorHAnsi" w:hAnsiTheme="minorHAnsi" w:cstheme="minorHAnsi"/>
          <w:sz w:val="22"/>
          <w:szCs w:val="22"/>
        </w:rPr>
        <w:t>v</w:t>
      </w:r>
      <w:r w:rsidRPr="00420E20">
        <w:rPr>
          <w:rFonts w:asciiTheme="minorHAnsi" w:hAnsiTheme="minorHAnsi" w:cstheme="minorHAnsi"/>
          <w:sz w:val="22"/>
          <w:szCs w:val="22"/>
        </w:rPr>
        <w:t>i</w:t>
      </w:r>
      <w:r w:rsidRPr="00420E20">
        <w:rPr>
          <w:rFonts w:asciiTheme="minorHAnsi" w:hAnsiTheme="minorHAnsi" w:cstheme="minorHAnsi"/>
          <w:sz w:val="22"/>
          <w:szCs w:val="22"/>
        </w:rPr>
        <w:t>ces</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nc</w:t>
      </w:r>
      <w:r w:rsidRPr="00420E20">
        <w:rPr>
          <w:rFonts w:asciiTheme="minorHAnsi" w:hAnsiTheme="minorHAnsi" w:cstheme="minorHAnsi"/>
          <w:sz w:val="22"/>
          <w:szCs w:val="22"/>
        </w:rPr>
        <w:t>l</w:t>
      </w:r>
      <w:r w:rsidRPr="00420E20">
        <w:rPr>
          <w:rFonts w:asciiTheme="minorHAnsi" w:hAnsiTheme="minorHAnsi" w:cstheme="minorHAnsi"/>
          <w:sz w:val="22"/>
          <w:szCs w:val="22"/>
        </w:rPr>
        <w:t>ud</w:t>
      </w:r>
      <w:r w:rsidRPr="00420E20">
        <w:rPr>
          <w:rFonts w:asciiTheme="minorHAnsi" w:hAnsiTheme="minorHAnsi" w:cstheme="minorHAnsi"/>
          <w:sz w:val="22"/>
          <w:szCs w:val="22"/>
        </w:rPr>
        <w:t>i</w:t>
      </w:r>
      <w:r w:rsidRPr="00420E20">
        <w:rPr>
          <w:rFonts w:asciiTheme="minorHAnsi" w:hAnsiTheme="minorHAnsi" w:cstheme="minorHAnsi"/>
          <w:sz w:val="22"/>
          <w:szCs w:val="22"/>
        </w:rPr>
        <w:t>ng</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bu</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no</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li</w:t>
      </w:r>
      <w:r w:rsidRPr="00420E20">
        <w:rPr>
          <w:rFonts w:asciiTheme="minorHAnsi" w:hAnsiTheme="minorHAnsi" w:cstheme="minorHAnsi"/>
          <w:sz w:val="22"/>
          <w:szCs w:val="22"/>
        </w:rPr>
        <w:t>m</w:t>
      </w:r>
      <w:r w:rsidRPr="00420E20">
        <w:rPr>
          <w:rFonts w:asciiTheme="minorHAnsi" w:hAnsiTheme="minorHAnsi" w:cstheme="minorHAnsi"/>
          <w:sz w:val="22"/>
          <w:szCs w:val="22"/>
        </w:rPr>
        <w:t>it</w:t>
      </w:r>
      <w:r w:rsidRPr="00420E20">
        <w:rPr>
          <w:rFonts w:asciiTheme="minorHAnsi" w:hAnsiTheme="minorHAnsi" w:cstheme="minorHAnsi"/>
          <w:sz w:val="22"/>
          <w:szCs w:val="22"/>
        </w:rPr>
        <w:t>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o</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pos</w:t>
      </w:r>
      <w:r w:rsidRPr="00420E20">
        <w:rPr>
          <w:rFonts w:asciiTheme="minorHAnsi" w:hAnsiTheme="minorHAnsi" w:cstheme="minorHAnsi"/>
          <w:sz w:val="22"/>
          <w:szCs w:val="22"/>
        </w:rPr>
        <w:t>iti</w:t>
      </w:r>
      <w:r w:rsidRPr="00420E20">
        <w:rPr>
          <w:rFonts w:asciiTheme="minorHAnsi" w:hAnsiTheme="minorHAnsi" w:cstheme="minorHAnsi"/>
          <w:sz w:val="22"/>
          <w:szCs w:val="22"/>
        </w:rPr>
        <w:t>on</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he</w:t>
      </w:r>
      <w:r w:rsidRPr="00420E20">
        <w:rPr>
          <w:rFonts w:asciiTheme="minorHAnsi" w:hAnsiTheme="minorHAnsi" w:cstheme="minorHAnsi"/>
          <w:sz w:val="22"/>
          <w:szCs w:val="22"/>
        </w:rPr>
        <w:t>l</w:t>
      </w:r>
      <w:r w:rsidRPr="00420E20">
        <w:rPr>
          <w:rFonts w:asciiTheme="minorHAnsi" w:hAnsiTheme="minorHAnsi" w:cstheme="minorHAnsi"/>
          <w:sz w:val="22"/>
          <w:szCs w:val="22"/>
        </w:rPr>
        <w:t>d</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da</w:t>
      </w:r>
      <w:r w:rsidRPr="00420E20">
        <w:rPr>
          <w:rFonts w:asciiTheme="minorHAnsi" w:hAnsiTheme="minorHAnsi" w:cstheme="minorHAnsi"/>
          <w:sz w:val="22"/>
          <w:szCs w:val="22"/>
        </w:rPr>
        <w:t>t</w:t>
      </w:r>
      <w:r w:rsidRPr="00420E20">
        <w:rPr>
          <w:rFonts w:asciiTheme="minorHAnsi" w:hAnsiTheme="minorHAnsi" w:cstheme="minorHAnsi"/>
          <w:sz w:val="22"/>
          <w:szCs w:val="22"/>
        </w:rPr>
        <w:t>e</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o</w:t>
      </w:r>
      <w:r w:rsidRPr="00420E20">
        <w:rPr>
          <w:rFonts w:asciiTheme="minorHAnsi" w:hAnsiTheme="minorHAnsi" w:cstheme="minorHAnsi"/>
          <w:w w:val="102"/>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e</w:t>
      </w:r>
      <w:r w:rsidRPr="00420E20">
        <w:rPr>
          <w:rFonts w:asciiTheme="minorHAnsi" w:hAnsiTheme="minorHAnsi" w:cstheme="minorHAnsi"/>
          <w:sz w:val="22"/>
          <w:szCs w:val="22"/>
        </w:rPr>
        <w:t>m</w:t>
      </w:r>
      <w:r w:rsidRPr="00420E20">
        <w:rPr>
          <w:rFonts w:asciiTheme="minorHAnsi" w:hAnsiTheme="minorHAnsi" w:cstheme="minorHAnsi"/>
          <w:sz w:val="22"/>
          <w:szCs w:val="22"/>
        </w:rPr>
        <w:t>p</w:t>
      </w:r>
      <w:r w:rsidRPr="00420E20">
        <w:rPr>
          <w:rFonts w:asciiTheme="minorHAnsi" w:hAnsiTheme="minorHAnsi" w:cstheme="minorHAnsi"/>
          <w:sz w:val="22"/>
          <w:szCs w:val="22"/>
        </w:rPr>
        <w:t>l</w:t>
      </w:r>
      <w:r w:rsidRPr="00420E20">
        <w:rPr>
          <w:rFonts w:asciiTheme="minorHAnsi" w:hAnsiTheme="minorHAnsi" w:cstheme="minorHAnsi"/>
          <w:sz w:val="22"/>
          <w:szCs w:val="22"/>
        </w:rPr>
        <w:t>oy</w:t>
      </w:r>
      <w:r w:rsidRPr="00420E20">
        <w:rPr>
          <w:rFonts w:asciiTheme="minorHAnsi" w:hAnsiTheme="minorHAnsi" w:cstheme="minorHAnsi"/>
          <w:sz w:val="22"/>
          <w:szCs w:val="22"/>
        </w:rPr>
        <w:t>m</w:t>
      </w:r>
      <w:r w:rsidRPr="00420E20">
        <w:rPr>
          <w:rFonts w:asciiTheme="minorHAnsi" w:hAnsiTheme="minorHAnsi" w:cstheme="minorHAnsi"/>
          <w:sz w:val="22"/>
          <w:szCs w:val="22"/>
        </w:rPr>
        <w:t>en</w:t>
      </w:r>
      <w:r w:rsidRPr="00420E20">
        <w:rPr>
          <w:rFonts w:asciiTheme="minorHAnsi" w:hAnsiTheme="minorHAnsi" w:cstheme="minorHAnsi"/>
          <w:sz w:val="22"/>
          <w:szCs w:val="22"/>
        </w:rPr>
        <w:t>t/</w:t>
      </w:r>
      <w:r w:rsidRPr="00420E20">
        <w:rPr>
          <w:rFonts w:asciiTheme="minorHAnsi" w:hAnsiTheme="minorHAnsi" w:cstheme="minorHAnsi"/>
          <w:sz w:val="22"/>
          <w:szCs w:val="22"/>
        </w:rPr>
        <w:t>vo</w:t>
      </w:r>
      <w:r w:rsidRPr="00420E20">
        <w:rPr>
          <w:rFonts w:asciiTheme="minorHAnsi" w:hAnsiTheme="minorHAnsi" w:cstheme="minorHAnsi"/>
          <w:sz w:val="22"/>
          <w:szCs w:val="22"/>
        </w:rPr>
        <w:t>l</w:t>
      </w:r>
      <w:r w:rsidRPr="00420E20">
        <w:rPr>
          <w:rFonts w:asciiTheme="minorHAnsi" w:hAnsiTheme="minorHAnsi" w:cstheme="minorHAnsi"/>
          <w:sz w:val="22"/>
          <w:szCs w:val="22"/>
        </w:rPr>
        <w:t>un</w:t>
      </w:r>
      <w:r w:rsidRPr="00420E20">
        <w:rPr>
          <w:rFonts w:asciiTheme="minorHAnsi" w:hAnsiTheme="minorHAnsi" w:cstheme="minorHAnsi"/>
          <w:sz w:val="22"/>
          <w:szCs w:val="22"/>
        </w:rPr>
        <w:t>t</w:t>
      </w:r>
      <w:r w:rsidRPr="00420E20">
        <w:rPr>
          <w:rFonts w:asciiTheme="minorHAnsi" w:hAnsiTheme="minorHAnsi" w:cstheme="minorHAnsi"/>
          <w:sz w:val="22"/>
          <w:szCs w:val="22"/>
        </w:rPr>
        <w:t>ee</w:t>
      </w:r>
      <w:r w:rsidRPr="00420E20">
        <w:rPr>
          <w:rFonts w:asciiTheme="minorHAnsi" w:hAnsiTheme="minorHAnsi" w:cstheme="minorHAnsi"/>
          <w:sz w:val="22"/>
          <w:szCs w:val="22"/>
        </w:rPr>
        <w:t xml:space="preserve">r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se</w:t>
      </w:r>
      <w:r w:rsidRPr="00420E20">
        <w:rPr>
          <w:rFonts w:asciiTheme="minorHAnsi" w:hAnsiTheme="minorHAnsi" w:cstheme="minorHAnsi"/>
          <w:sz w:val="22"/>
          <w:szCs w:val="22"/>
        </w:rPr>
        <w:t>r</w:t>
      </w:r>
      <w:r w:rsidRPr="00420E20">
        <w:rPr>
          <w:rFonts w:asciiTheme="minorHAnsi" w:hAnsiTheme="minorHAnsi" w:cstheme="minorHAnsi"/>
          <w:sz w:val="22"/>
          <w:szCs w:val="22"/>
        </w:rPr>
        <w:t>v</w:t>
      </w:r>
      <w:r w:rsidRPr="00420E20">
        <w:rPr>
          <w:rFonts w:asciiTheme="minorHAnsi" w:hAnsiTheme="minorHAnsi" w:cstheme="minorHAnsi"/>
          <w:sz w:val="22"/>
          <w:szCs w:val="22"/>
        </w:rPr>
        <w:t>i</w:t>
      </w:r>
      <w:r w:rsidRPr="00420E20">
        <w:rPr>
          <w:rFonts w:asciiTheme="minorHAnsi" w:hAnsiTheme="minorHAnsi" w:cstheme="minorHAnsi"/>
          <w:sz w:val="22"/>
          <w:szCs w:val="22"/>
        </w:rPr>
        <w:t>ces</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l</w:t>
      </w:r>
      <w:r w:rsidRPr="00420E20">
        <w:rPr>
          <w:rFonts w:asciiTheme="minorHAnsi" w:hAnsiTheme="minorHAnsi" w:cstheme="minorHAnsi"/>
          <w:sz w:val="22"/>
          <w:szCs w:val="22"/>
        </w:rPr>
        <w:t>as</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pa</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w:t>
      </w:r>
      <w:r w:rsidRPr="00420E20">
        <w:rPr>
          <w:rFonts w:asciiTheme="minorHAnsi" w:hAnsiTheme="minorHAnsi" w:cstheme="minorHAnsi"/>
          <w:sz w:val="22"/>
          <w:szCs w:val="22"/>
        </w:rPr>
        <w:t>a</w:t>
      </w:r>
      <w:r w:rsidRPr="00420E20">
        <w:rPr>
          <w:rFonts w:asciiTheme="minorHAnsi" w:hAnsiTheme="minorHAnsi" w:cstheme="minorHAnsi"/>
          <w:sz w:val="22"/>
          <w:szCs w:val="22"/>
        </w:rPr>
        <w:t>t</w:t>
      </w:r>
      <w:r w:rsidRPr="00420E20">
        <w:rPr>
          <w:rFonts w:asciiTheme="minorHAnsi" w:hAnsiTheme="minorHAnsi" w:cstheme="minorHAnsi"/>
          <w:sz w:val="22"/>
          <w:szCs w:val="22"/>
        </w:rPr>
        <w:t>e</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w</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k</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pe</w:t>
      </w:r>
      <w:r w:rsidRPr="00420E20">
        <w:rPr>
          <w:rFonts w:asciiTheme="minorHAnsi" w:hAnsiTheme="minorHAnsi" w:cstheme="minorHAnsi"/>
          <w:sz w:val="22"/>
          <w:szCs w:val="22"/>
        </w:rPr>
        <w:t>r</w:t>
      </w:r>
      <w:r w:rsidRPr="00420E20">
        <w:rPr>
          <w:rFonts w:asciiTheme="minorHAnsi" w:hAnsiTheme="minorHAnsi" w:cstheme="minorHAnsi"/>
          <w:sz w:val="22"/>
          <w:szCs w:val="22"/>
        </w:rPr>
        <w:t>fo</w:t>
      </w:r>
      <w:r w:rsidRPr="00420E20">
        <w:rPr>
          <w:rFonts w:asciiTheme="minorHAnsi" w:hAnsiTheme="minorHAnsi" w:cstheme="minorHAnsi"/>
          <w:sz w:val="22"/>
          <w:szCs w:val="22"/>
        </w:rPr>
        <w:t>r</w:t>
      </w:r>
      <w:r w:rsidRPr="00420E20">
        <w:rPr>
          <w:rFonts w:asciiTheme="minorHAnsi" w:hAnsiTheme="minorHAnsi" w:cstheme="minorHAnsi"/>
          <w:sz w:val="22"/>
          <w:szCs w:val="22"/>
        </w:rPr>
        <w:t>m</w:t>
      </w:r>
      <w:r w:rsidRPr="00420E20">
        <w:rPr>
          <w:rFonts w:asciiTheme="minorHAnsi" w:hAnsiTheme="minorHAnsi" w:cstheme="minorHAnsi"/>
          <w:sz w:val="22"/>
          <w:szCs w:val="22"/>
        </w:rPr>
        <w:t>ance</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na</w:t>
      </w:r>
      <w:r w:rsidRPr="00420E20">
        <w:rPr>
          <w:rFonts w:asciiTheme="minorHAnsi" w:hAnsiTheme="minorHAnsi" w:cstheme="minorHAnsi"/>
          <w:sz w:val="22"/>
          <w:szCs w:val="22"/>
        </w:rPr>
        <w:t>m</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e</w:t>
      </w:r>
      <w:r w:rsidRPr="00420E20">
        <w:rPr>
          <w:rFonts w:asciiTheme="minorHAnsi" w:hAnsiTheme="minorHAnsi" w:cstheme="minorHAnsi"/>
          <w:sz w:val="22"/>
          <w:szCs w:val="22"/>
        </w:rPr>
        <w:t>l</w:t>
      </w:r>
      <w:r w:rsidRPr="00420E20">
        <w:rPr>
          <w:rFonts w:asciiTheme="minorHAnsi" w:hAnsiTheme="minorHAnsi" w:cstheme="minorHAnsi"/>
          <w:sz w:val="22"/>
          <w:szCs w:val="22"/>
        </w:rPr>
        <w:t>ephon</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nu</w:t>
      </w:r>
      <w:r w:rsidRPr="00420E20">
        <w:rPr>
          <w:rFonts w:asciiTheme="minorHAnsi" w:hAnsiTheme="minorHAnsi" w:cstheme="minorHAnsi"/>
          <w:sz w:val="22"/>
          <w:szCs w:val="22"/>
        </w:rPr>
        <w:t>m</w:t>
      </w:r>
      <w:r w:rsidRPr="00420E20">
        <w:rPr>
          <w:rFonts w:asciiTheme="minorHAnsi" w:hAnsiTheme="minorHAnsi" w:cstheme="minorHAnsi"/>
          <w:sz w:val="22"/>
          <w:szCs w:val="22"/>
        </w:rPr>
        <w:t>be</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o</w:t>
      </w:r>
      <w:r w:rsidRPr="00420E20">
        <w:rPr>
          <w:rFonts w:asciiTheme="minorHAnsi" w:hAnsiTheme="minorHAnsi" w:cstheme="minorHAnsi"/>
          <w:w w:val="102"/>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m</w:t>
      </w:r>
      <w:r w:rsidRPr="00420E20">
        <w:rPr>
          <w:rFonts w:asciiTheme="minorHAnsi" w:hAnsiTheme="minorHAnsi" w:cstheme="minorHAnsi"/>
          <w:w w:val="102"/>
          <w:sz w:val="22"/>
          <w:szCs w:val="22"/>
        </w:rPr>
        <w:t>y</w:t>
      </w:r>
      <w:r w:rsidRPr="00420E20">
        <w:rPr>
          <w:rFonts w:asciiTheme="minorHAnsi" w:hAnsiTheme="minorHAnsi" w:cstheme="minorHAnsi"/>
          <w:w w:val="102"/>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mm</w:t>
      </w:r>
      <w:r w:rsidRPr="00420E20">
        <w:rPr>
          <w:rFonts w:asciiTheme="minorHAnsi" w:hAnsiTheme="minorHAnsi" w:cstheme="minorHAnsi"/>
          <w:sz w:val="22"/>
          <w:szCs w:val="22"/>
        </w:rPr>
        <w:t>ed</w:t>
      </w:r>
      <w:r w:rsidRPr="00420E20">
        <w:rPr>
          <w:rFonts w:asciiTheme="minorHAnsi" w:hAnsiTheme="minorHAnsi" w:cstheme="minorHAnsi"/>
          <w:sz w:val="22"/>
          <w:szCs w:val="22"/>
        </w:rPr>
        <w:t>i</w:t>
      </w:r>
      <w:r w:rsidRPr="00420E20">
        <w:rPr>
          <w:rFonts w:asciiTheme="minorHAnsi" w:hAnsiTheme="minorHAnsi" w:cstheme="minorHAnsi"/>
          <w:sz w:val="22"/>
          <w:szCs w:val="22"/>
        </w:rPr>
        <w:t>a</w:t>
      </w:r>
      <w:r w:rsidRPr="00420E20">
        <w:rPr>
          <w:rFonts w:asciiTheme="minorHAnsi" w:hAnsiTheme="minorHAnsi" w:cstheme="minorHAnsi"/>
          <w:sz w:val="22"/>
          <w:szCs w:val="22"/>
        </w:rPr>
        <w:t>t</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supe</w:t>
      </w:r>
      <w:r w:rsidRPr="00420E20">
        <w:rPr>
          <w:rFonts w:asciiTheme="minorHAnsi" w:hAnsiTheme="minorHAnsi" w:cstheme="minorHAnsi"/>
          <w:sz w:val="22"/>
          <w:szCs w:val="22"/>
        </w:rPr>
        <w:t>r</w:t>
      </w:r>
      <w:r w:rsidRPr="00420E20">
        <w:rPr>
          <w:rFonts w:asciiTheme="minorHAnsi" w:hAnsiTheme="minorHAnsi" w:cstheme="minorHAnsi"/>
          <w:sz w:val="22"/>
          <w:szCs w:val="22"/>
        </w:rPr>
        <w:t>v</w:t>
      </w:r>
      <w:r w:rsidRPr="00420E20">
        <w:rPr>
          <w:rFonts w:asciiTheme="minorHAnsi" w:hAnsiTheme="minorHAnsi" w:cstheme="minorHAnsi"/>
          <w:sz w:val="22"/>
          <w:szCs w:val="22"/>
        </w:rPr>
        <w:t>i</w:t>
      </w:r>
      <w:r w:rsidRPr="00420E20">
        <w:rPr>
          <w:rFonts w:asciiTheme="minorHAnsi" w:hAnsiTheme="minorHAnsi" w:cstheme="minorHAnsi"/>
          <w:sz w:val="22"/>
          <w:szCs w:val="22"/>
        </w:rPr>
        <w:t>so</w:t>
      </w:r>
      <w:r w:rsidRPr="00420E20">
        <w:rPr>
          <w:rFonts w:asciiTheme="minorHAnsi" w:hAnsiTheme="minorHAnsi" w:cstheme="minorHAnsi"/>
          <w:sz w:val="22"/>
          <w:szCs w:val="22"/>
        </w:rPr>
        <w:t>r</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w:t>
      </w:r>
      <w:r w:rsidRPr="00420E20">
        <w:rPr>
          <w:rFonts w:asciiTheme="minorHAnsi" w:hAnsiTheme="minorHAnsi" w:cstheme="minorHAnsi"/>
          <w:sz w:val="22"/>
          <w:szCs w:val="22"/>
        </w:rPr>
        <w:t>i</w:t>
      </w:r>
      <w:r w:rsidRPr="00420E20">
        <w:rPr>
          <w:rFonts w:asciiTheme="minorHAnsi" w:hAnsiTheme="minorHAnsi" w:cstheme="minorHAnsi"/>
          <w:sz w:val="22"/>
          <w:szCs w:val="22"/>
        </w:rPr>
        <w:t>sc</w:t>
      </w:r>
      <w:r w:rsidRPr="00420E20">
        <w:rPr>
          <w:rFonts w:asciiTheme="minorHAnsi" w:hAnsiTheme="minorHAnsi" w:cstheme="minorHAnsi"/>
          <w:sz w:val="22"/>
          <w:szCs w:val="22"/>
        </w:rPr>
        <w:t>i</w:t>
      </w:r>
      <w:r w:rsidRPr="00420E20">
        <w:rPr>
          <w:rFonts w:asciiTheme="minorHAnsi" w:hAnsiTheme="minorHAnsi" w:cstheme="minorHAnsi"/>
          <w:sz w:val="22"/>
          <w:szCs w:val="22"/>
        </w:rPr>
        <w:t>p</w:t>
      </w:r>
      <w:r w:rsidRPr="00420E20">
        <w:rPr>
          <w:rFonts w:asciiTheme="minorHAnsi" w:hAnsiTheme="minorHAnsi" w:cstheme="minorHAnsi"/>
          <w:sz w:val="22"/>
          <w:szCs w:val="22"/>
        </w:rPr>
        <w:t>li</w:t>
      </w:r>
      <w:r w:rsidRPr="00420E20">
        <w:rPr>
          <w:rFonts w:asciiTheme="minorHAnsi" w:hAnsiTheme="minorHAnsi" w:cstheme="minorHAnsi"/>
          <w:sz w:val="22"/>
          <w:szCs w:val="22"/>
        </w:rPr>
        <w:t>na</w:t>
      </w:r>
      <w:r w:rsidRPr="00420E20">
        <w:rPr>
          <w:rFonts w:asciiTheme="minorHAnsi" w:hAnsiTheme="minorHAnsi" w:cstheme="minorHAnsi"/>
          <w:sz w:val="22"/>
          <w:szCs w:val="22"/>
        </w:rPr>
        <w:t>r</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w:t>
      </w:r>
      <w:r w:rsidRPr="00420E20">
        <w:rPr>
          <w:rFonts w:asciiTheme="minorHAnsi" w:hAnsiTheme="minorHAnsi" w:cstheme="minorHAnsi"/>
          <w:sz w:val="22"/>
          <w:szCs w:val="22"/>
        </w:rPr>
        <w:t>eco</w:t>
      </w:r>
      <w:r w:rsidRPr="00420E20">
        <w:rPr>
          <w:rFonts w:asciiTheme="minorHAnsi" w:hAnsiTheme="minorHAnsi" w:cstheme="minorHAnsi"/>
          <w:sz w:val="22"/>
          <w:szCs w:val="22"/>
        </w:rPr>
        <w:t>r</w:t>
      </w:r>
      <w:r w:rsidRPr="00420E20">
        <w:rPr>
          <w:rFonts w:asciiTheme="minorHAnsi" w:hAnsiTheme="minorHAnsi" w:cstheme="minorHAnsi"/>
          <w:sz w:val="22"/>
          <w:szCs w:val="22"/>
        </w:rPr>
        <w:t>ds,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w:t>
      </w:r>
      <w:r w:rsidRPr="00420E20">
        <w:rPr>
          <w:rFonts w:asciiTheme="minorHAnsi" w:hAnsiTheme="minorHAnsi" w:cstheme="minorHAnsi"/>
          <w:sz w:val="22"/>
          <w:szCs w:val="22"/>
        </w:rPr>
        <w:t>e</w:t>
      </w:r>
      <w:r w:rsidRPr="00420E20">
        <w:rPr>
          <w:rFonts w:asciiTheme="minorHAnsi" w:hAnsiTheme="minorHAnsi" w:cstheme="minorHAnsi"/>
          <w:sz w:val="22"/>
          <w:szCs w:val="22"/>
        </w:rPr>
        <w:t>li</w:t>
      </w:r>
      <w:r w:rsidRPr="00420E20">
        <w:rPr>
          <w:rFonts w:asciiTheme="minorHAnsi" w:hAnsiTheme="minorHAnsi" w:cstheme="minorHAnsi"/>
          <w:sz w:val="22"/>
          <w:szCs w:val="22"/>
        </w:rPr>
        <w:t>ab</w:t>
      </w:r>
      <w:r w:rsidRPr="00420E20">
        <w:rPr>
          <w:rFonts w:asciiTheme="minorHAnsi" w:hAnsiTheme="minorHAnsi" w:cstheme="minorHAnsi"/>
          <w:sz w:val="22"/>
          <w:szCs w:val="22"/>
        </w:rPr>
        <w:t>ilit</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 xml:space="preserve">d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 xml:space="preserve">y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nc</w:t>
      </w:r>
      <w:r w:rsidRPr="00420E20">
        <w:rPr>
          <w:rFonts w:asciiTheme="minorHAnsi" w:hAnsiTheme="minorHAnsi" w:cstheme="minorHAnsi"/>
          <w:sz w:val="22"/>
          <w:szCs w:val="22"/>
        </w:rPr>
        <w:t>i</w:t>
      </w:r>
      <w:r w:rsidRPr="00420E20">
        <w:rPr>
          <w:rFonts w:asciiTheme="minorHAnsi" w:hAnsiTheme="minorHAnsi" w:cstheme="minorHAnsi"/>
          <w:sz w:val="22"/>
          <w:szCs w:val="22"/>
        </w:rPr>
        <w:t>den</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s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f </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d</w:t>
      </w:r>
      <w:r w:rsidRPr="00420E20">
        <w:rPr>
          <w:rFonts w:asciiTheme="minorHAnsi" w:hAnsiTheme="minorHAnsi" w:cstheme="minorHAnsi"/>
          <w:w w:val="102"/>
          <w:sz w:val="22"/>
          <w:szCs w:val="22"/>
        </w:rPr>
        <w:t>i</w:t>
      </w:r>
      <w:r w:rsidRPr="00420E20">
        <w:rPr>
          <w:rFonts w:asciiTheme="minorHAnsi" w:hAnsiTheme="minorHAnsi" w:cstheme="minorHAnsi"/>
          <w:w w:val="102"/>
          <w:sz w:val="22"/>
          <w:szCs w:val="22"/>
        </w:rPr>
        <w:t>shones</w:t>
      </w:r>
      <w:r w:rsidRPr="00420E20">
        <w:rPr>
          <w:rFonts w:asciiTheme="minorHAnsi" w:hAnsiTheme="minorHAnsi" w:cstheme="minorHAnsi"/>
          <w:w w:val="103"/>
          <w:sz w:val="22"/>
          <w:szCs w:val="22"/>
        </w:rPr>
        <w:t>tl</w:t>
      </w:r>
      <w:r w:rsidRPr="00420E20">
        <w:rPr>
          <w:rFonts w:asciiTheme="minorHAnsi" w:hAnsiTheme="minorHAnsi" w:cstheme="minorHAnsi"/>
          <w:w w:val="102"/>
          <w:sz w:val="22"/>
          <w:szCs w:val="22"/>
        </w:rPr>
        <w:t>y</w:t>
      </w:r>
      <w:r w:rsidRPr="00420E20">
        <w:rPr>
          <w:rFonts w:asciiTheme="minorHAnsi" w:hAnsiTheme="minorHAnsi" w:cstheme="minorHAnsi"/>
          <w:w w:val="102"/>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nsubo</w:t>
      </w:r>
      <w:r w:rsidRPr="00420E20">
        <w:rPr>
          <w:rFonts w:asciiTheme="minorHAnsi" w:hAnsiTheme="minorHAnsi" w:cstheme="minorHAnsi"/>
          <w:sz w:val="22"/>
          <w:szCs w:val="22"/>
        </w:rPr>
        <w:t>r</w:t>
      </w:r>
      <w:r w:rsidRPr="00420E20">
        <w:rPr>
          <w:rFonts w:asciiTheme="minorHAnsi" w:hAnsiTheme="minorHAnsi" w:cstheme="minorHAnsi"/>
          <w:sz w:val="22"/>
          <w:szCs w:val="22"/>
        </w:rPr>
        <w:t>d</w:t>
      </w:r>
      <w:r w:rsidRPr="00420E20">
        <w:rPr>
          <w:rFonts w:asciiTheme="minorHAnsi" w:hAnsiTheme="minorHAnsi" w:cstheme="minorHAnsi"/>
          <w:sz w:val="22"/>
          <w:szCs w:val="22"/>
        </w:rPr>
        <w:t>i</w:t>
      </w:r>
      <w:r w:rsidRPr="00420E20">
        <w:rPr>
          <w:rFonts w:asciiTheme="minorHAnsi" w:hAnsiTheme="minorHAnsi" w:cstheme="minorHAnsi"/>
          <w:sz w:val="22"/>
          <w:szCs w:val="22"/>
        </w:rPr>
        <w:t>na</w:t>
      </w:r>
      <w:r w:rsidRPr="00420E20">
        <w:rPr>
          <w:rFonts w:asciiTheme="minorHAnsi" w:hAnsiTheme="minorHAnsi" w:cstheme="minorHAnsi"/>
          <w:sz w:val="22"/>
          <w:szCs w:val="22"/>
        </w:rPr>
        <w:t>ti</w:t>
      </w:r>
      <w:r w:rsidRPr="00420E20">
        <w:rPr>
          <w:rFonts w:asciiTheme="minorHAnsi" w:hAnsiTheme="minorHAnsi" w:cstheme="minorHAnsi"/>
          <w:sz w:val="22"/>
          <w:szCs w:val="22"/>
        </w:rPr>
        <w:t>on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v</w:t>
      </w:r>
      <w:r w:rsidRPr="00420E20">
        <w:rPr>
          <w:rFonts w:asciiTheme="minorHAnsi" w:hAnsiTheme="minorHAnsi" w:cstheme="minorHAnsi"/>
          <w:sz w:val="22"/>
          <w:szCs w:val="22"/>
        </w:rPr>
        <w:t>i</w:t>
      </w:r>
      <w:r w:rsidRPr="00420E20">
        <w:rPr>
          <w:rFonts w:asciiTheme="minorHAnsi" w:hAnsiTheme="minorHAnsi" w:cstheme="minorHAnsi"/>
          <w:sz w:val="22"/>
          <w:szCs w:val="22"/>
        </w:rPr>
        <w:t>o</w:t>
      </w:r>
      <w:r w:rsidRPr="00420E20">
        <w:rPr>
          <w:rFonts w:asciiTheme="minorHAnsi" w:hAnsiTheme="minorHAnsi" w:cstheme="minorHAnsi"/>
          <w:sz w:val="22"/>
          <w:szCs w:val="22"/>
        </w:rPr>
        <w:t>l</w:t>
      </w:r>
      <w:r w:rsidRPr="00420E20">
        <w:rPr>
          <w:rFonts w:asciiTheme="minorHAnsi" w:hAnsiTheme="minorHAnsi" w:cstheme="minorHAnsi"/>
          <w:sz w:val="22"/>
          <w:szCs w:val="22"/>
        </w:rPr>
        <w:t>ence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and</w:t>
      </w:r>
      <w:r w:rsidRPr="00420E20">
        <w:rPr>
          <w:rFonts w:asciiTheme="minorHAnsi" w:hAnsiTheme="minorHAnsi" w:cstheme="minorHAnsi"/>
          <w:sz w:val="22"/>
          <w:szCs w:val="22"/>
        </w:rPr>
        <w:t>/</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r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unsa</w:t>
      </w:r>
      <w:r w:rsidRPr="00420E20">
        <w:rPr>
          <w:rFonts w:asciiTheme="minorHAnsi" w:hAnsiTheme="minorHAnsi" w:cstheme="minorHAnsi"/>
          <w:sz w:val="22"/>
          <w:szCs w:val="22"/>
        </w:rPr>
        <w:t>f</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ha</w:t>
      </w:r>
      <w:r w:rsidRPr="00420E20">
        <w:rPr>
          <w:rFonts w:asciiTheme="minorHAnsi" w:hAnsiTheme="minorHAnsi" w:cstheme="minorHAnsi"/>
          <w:sz w:val="22"/>
          <w:szCs w:val="22"/>
        </w:rPr>
        <w:t>r</w:t>
      </w:r>
      <w:r w:rsidRPr="00420E20">
        <w:rPr>
          <w:rFonts w:asciiTheme="minorHAnsi" w:hAnsiTheme="minorHAnsi" w:cstheme="minorHAnsi"/>
          <w:sz w:val="22"/>
          <w:szCs w:val="22"/>
        </w:rPr>
        <w:t>m</w:t>
      </w:r>
      <w:r w:rsidRPr="00420E20">
        <w:rPr>
          <w:rFonts w:asciiTheme="minorHAnsi" w:hAnsiTheme="minorHAnsi" w:cstheme="minorHAnsi"/>
          <w:sz w:val="22"/>
          <w:szCs w:val="22"/>
        </w:rPr>
        <w:t>f</w:t>
      </w:r>
      <w:r w:rsidRPr="00420E20">
        <w:rPr>
          <w:rFonts w:asciiTheme="minorHAnsi" w:hAnsiTheme="minorHAnsi" w:cstheme="minorHAnsi"/>
          <w:sz w:val="22"/>
          <w:szCs w:val="22"/>
        </w:rPr>
        <w:t>u</w:t>
      </w:r>
      <w:r w:rsidRPr="00420E20">
        <w:rPr>
          <w:rFonts w:asciiTheme="minorHAnsi" w:hAnsiTheme="minorHAnsi" w:cstheme="minorHAnsi"/>
          <w:sz w:val="22"/>
          <w:szCs w:val="22"/>
        </w:rPr>
        <w:t xml:space="preserve">l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r</w:t>
      </w:r>
      <w:r w:rsidRPr="00420E20">
        <w:rPr>
          <w:rFonts w:asciiTheme="minorHAnsi" w:hAnsiTheme="minorHAnsi" w:cstheme="minorHAnsi"/>
          <w:sz w:val="22"/>
          <w:szCs w:val="22"/>
        </w:rPr>
        <w:t>ea</w:t>
      </w:r>
      <w:r w:rsidRPr="00420E20">
        <w:rPr>
          <w:rFonts w:asciiTheme="minorHAnsi" w:hAnsiTheme="minorHAnsi" w:cstheme="minorHAnsi"/>
          <w:sz w:val="22"/>
          <w:szCs w:val="22"/>
        </w:rPr>
        <w:t>t</w:t>
      </w:r>
      <w:r w:rsidRPr="00420E20">
        <w:rPr>
          <w:rFonts w:asciiTheme="minorHAnsi" w:hAnsiTheme="minorHAnsi" w:cstheme="minorHAnsi"/>
          <w:sz w:val="22"/>
          <w:szCs w:val="22"/>
        </w:rPr>
        <w:t>en</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g  </w:t>
      </w:r>
      <w:r w:rsidRPr="00420E20">
        <w:rPr>
          <w:rFonts w:asciiTheme="minorHAnsi" w:hAnsiTheme="minorHAnsi" w:cstheme="minorHAnsi"/>
          <w:sz w:val="22"/>
          <w:szCs w:val="22"/>
        </w:rPr>
        <w:t>behav</w:t>
      </w:r>
      <w:r w:rsidRPr="00420E20">
        <w:rPr>
          <w:rFonts w:asciiTheme="minorHAnsi" w:hAnsiTheme="minorHAnsi" w:cstheme="minorHAnsi"/>
          <w:sz w:val="22"/>
          <w:szCs w:val="22"/>
        </w:rPr>
        <w:t>i</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nc</w:t>
      </w:r>
      <w:r w:rsidRPr="00420E20">
        <w:rPr>
          <w:rFonts w:asciiTheme="minorHAnsi" w:hAnsiTheme="minorHAnsi" w:cstheme="minorHAnsi"/>
          <w:sz w:val="22"/>
          <w:szCs w:val="22"/>
        </w:rPr>
        <w:t>l</w:t>
      </w:r>
      <w:r w:rsidRPr="00420E20">
        <w:rPr>
          <w:rFonts w:asciiTheme="minorHAnsi" w:hAnsiTheme="minorHAnsi" w:cstheme="minorHAnsi"/>
          <w:sz w:val="22"/>
          <w:szCs w:val="22"/>
        </w:rPr>
        <w:t>ud</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g</w:t>
      </w:r>
      <w:r w:rsidRPr="00420E20">
        <w:rPr>
          <w:rFonts w:asciiTheme="minorHAnsi" w:hAnsiTheme="minorHAnsi" w:cstheme="minorHAnsi"/>
          <w:sz w:val="22"/>
          <w:szCs w:val="22"/>
        </w:rPr>
        <w:t xml:space="preserve"> </w:t>
      </w:r>
      <w:r w:rsidRPr="00420E20">
        <w:rPr>
          <w:rFonts w:asciiTheme="minorHAnsi" w:hAnsiTheme="minorHAnsi" w:cstheme="minorHAnsi"/>
          <w:w w:val="103"/>
          <w:sz w:val="22"/>
          <w:szCs w:val="22"/>
        </w:rPr>
        <w:t>a</w:t>
      </w:r>
      <w:r w:rsidRPr="00420E20">
        <w:rPr>
          <w:rFonts w:asciiTheme="minorHAnsi" w:hAnsiTheme="minorHAnsi" w:cstheme="minorHAnsi"/>
          <w:w w:val="103"/>
          <w:sz w:val="22"/>
          <w:szCs w:val="22"/>
        </w:rPr>
        <w:t>l</w:t>
      </w:r>
      <w:r w:rsidRPr="00420E20">
        <w:rPr>
          <w:rFonts w:asciiTheme="minorHAnsi" w:hAnsiTheme="minorHAnsi" w:cstheme="minorHAnsi"/>
          <w:w w:val="103"/>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nfo</w:t>
      </w:r>
      <w:r w:rsidRPr="00420E20">
        <w:rPr>
          <w:rFonts w:asciiTheme="minorHAnsi" w:hAnsiTheme="minorHAnsi" w:cstheme="minorHAnsi"/>
          <w:sz w:val="22"/>
          <w:szCs w:val="22"/>
        </w:rPr>
        <w:t>r</w:t>
      </w:r>
      <w:r w:rsidRPr="00420E20">
        <w:rPr>
          <w:rFonts w:asciiTheme="minorHAnsi" w:hAnsiTheme="minorHAnsi" w:cstheme="minorHAnsi"/>
          <w:sz w:val="22"/>
          <w:szCs w:val="22"/>
        </w:rPr>
        <w:t>m</w:t>
      </w:r>
      <w:r w:rsidRPr="00420E20">
        <w:rPr>
          <w:rFonts w:asciiTheme="minorHAnsi" w:hAnsiTheme="minorHAnsi" w:cstheme="minorHAnsi"/>
          <w:sz w:val="22"/>
          <w:szCs w:val="22"/>
        </w:rPr>
        <w:t>a</w:t>
      </w:r>
      <w:r w:rsidRPr="00420E20">
        <w:rPr>
          <w:rFonts w:asciiTheme="minorHAnsi" w:hAnsiTheme="minorHAnsi" w:cstheme="minorHAnsi"/>
          <w:sz w:val="22"/>
          <w:szCs w:val="22"/>
        </w:rPr>
        <w:t>ti</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n  </w:t>
      </w:r>
      <w:r w:rsidRPr="00420E20">
        <w:rPr>
          <w:rFonts w:asciiTheme="minorHAnsi" w:hAnsiTheme="minorHAnsi" w:cstheme="minorHAnsi"/>
          <w:sz w:val="22"/>
          <w:szCs w:val="22"/>
        </w:rPr>
        <w:t>con</w:t>
      </w:r>
      <w:r w:rsidRPr="00420E20">
        <w:rPr>
          <w:rFonts w:asciiTheme="minorHAnsi" w:hAnsiTheme="minorHAnsi" w:cstheme="minorHAnsi"/>
          <w:sz w:val="22"/>
          <w:szCs w:val="22"/>
        </w:rPr>
        <w:t>t</w:t>
      </w:r>
      <w:r w:rsidRPr="00420E20">
        <w:rPr>
          <w:rFonts w:asciiTheme="minorHAnsi" w:hAnsiTheme="minorHAnsi" w:cstheme="minorHAnsi"/>
          <w:sz w:val="22"/>
          <w:szCs w:val="22"/>
        </w:rPr>
        <w:t>a</w:t>
      </w:r>
      <w:r w:rsidRPr="00420E20">
        <w:rPr>
          <w:rFonts w:asciiTheme="minorHAnsi" w:hAnsiTheme="minorHAnsi" w:cstheme="minorHAnsi"/>
          <w:sz w:val="22"/>
          <w:szCs w:val="22"/>
        </w:rPr>
        <w:t>i</w:t>
      </w:r>
      <w:r w:rsidRPr="00420E20">
        <w:rPr>
          <w:rFonts w:asciiTheme="minorHAnsi" w:hAnsiTheme="minorHAnsi" w:cstheme="minorHAnsi"/>
          <w:sz w:val="22"/>
          <w:szCs w:val="22"/>
        </w:rPr>
        <w:t>ne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m</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pe</w:t>
      </w:r>
      <w:r w:rsidRPr="00420E20">
        <w:rPr>
          <w:rFonts w:asciiTheme="minorHAnsi" w:hAnsiTheme="minorHAnsi" w:cstheme="minorHAnsi"/>
          <w:sz w:val="22"/>
          <w:szCs w:val="22"/>
        </w:rPr>
        <w:t>rs</w:t>
      </w:r>
      <w:r w:rsidRPr="00420E20">
        <w:rPr>
          <w:rFonts w:asciiTheme="minorHAnsi" w:hAnsiTheme="minorHAnsi" w:cstheme="minorHAnsi"/>
          <w:sz w:val="22"/>
          <w:szCs w:val="22"/>
        </w:rPr>
        <w:t>onne</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and</w:t>
      </w:r>
      <w:r w:rsidRPr="00420E20">
        <w:rPr>
          <w:rFonts w:asciiTheme="minorHAnsi" w:hAnsiTheme="minorHAnsi" w:cstheme="minorHAnsi"/>
          <w:sz w:val="22"/>
          <w:szCs w:val="22"/>
        </w:rPr>
        <w:t>/</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conf</w:t>
      </w:r>
      <w:r w:rsidRPr="00420E20">
        <w:rPr>
          <w:rFonts w:asciiTheme="minorHAnsi" w:hAnsiTheme="minorHAnsi" w:cstheme="minorHAnsi"/>
          <w:sz w:val="22"/>
          <w:szCs w:val="22"/>
        </w:rPr>
        <w:t>i</w:t>
      </w:r>
      <w:r w:rsidRPr="00420E20">
        <w:rPr>
          <w:rFonts w:asciiTheme="minorHAnsi" w:hAnsiTheme="minorHAnsi" w:cstheme="minorHAnsi"/>
          <w:sz w:val="22"/>
          <w:szCs w:val="22"/>
        </w:rPr>
        <w:t>den</w:t>
      </w:r>
      <w:r w:rsidRPr="00420E20">
        <w:rPr>
          <w:rFonts w:asciiTheme="minorHAnsi" w:hAnsiTheme="minorHAnsi" w:cstheme="minorHAnsi"/>
          <w:sz w:val="22"/>
          <w:szCs w:val="22"/>
        </w:rPr>
        <w:t>ti</w:t>
      </w:r>
      <w:r w:rsidRPr="00420E20">
        <w:rPr>
          <w:rFonts w:asciiTheme="minorHAnsi" w:hAnsiTheme="minorHAnsi" w:cstheme="minorHAnsi"/>
          <w:sz w:val="22"/>
          <w:szCs w:val="22"/>
        </w:rPr>
        <w:t>a</w:t>
      </w:r>
      <w:r w:rsidRPr="00420E20">
        <w:rPr>
          <w:rFonts w:asciiTheme="minorHAnsi" w:hAnsiTheme="minorHAnsi" w:cstheme="minorHAnsi"/>
          <w:sz w:val="22"/>
          <w:szCs w:val="22"/>
        </w:rPr>
        <w:t xml:space="preserve">l </w:t>
      </w:r>
      <w:r w:rsidRPr="00420E20">
        <w:rPr>
          <w:rFonts w:asciiTheme="minorHAnsi" w:hAnsiTheme="minorHAnsi" w:cstheme="minorHAnsi"/>
          <w:sz w:val="22"/>
          <w:szCs w:val="22"/>
        </w:rPr>
        <w:t xml:space="preserve"> f</w:t>
      </w:r>
      <w:r w:rsidRPr="00420E20">
        <w:rPr>
          <w:rFonts w:asciiTheme="minorHAnsi" w:hAnsiTheme="minorHAnsi" w:cstheme="minorHAnsi"/>
          <w:sz w:val="22"/>
          <w:szCs w:val="22"/>
        </w:rPr>
        <w:t>il</w:t>
      </w:r>
      <w:r w:rsidRPr="00420E20">
        <w:rPr>
          <w:rFonts w:asciiTheme="minorHAnsi" w:hAnsiTheme="minorHAnsi" w:cstheme="minorHAnsi"/>
          <w:sz w:val="22"/>
          <w:szCs w:val="22"/>
        </w:rPr>
        <w:t>e</w:t>
      </w:r>
      <w:r w:rsidRPr="00420E20">
        <w:rPr>
          <w:rFonts w:asciiTheme="minorHAnsi" w:hAnsiTheme="minorHAnsi" w:cstheme="minorHAnsi"/>
          <w:sz w:val="22"/>
          <w:szCs w:val="22"/>
        </w:rPr>
        <w:t>(s)</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I </w:t>
      </w:r>
      <w:r w:rsidRPr="00420E20">
        <w:rPr>
          <w:rFonts w:asciiTheme="minorHAnsi" w:hAnsiTheme="minorHAnsi" w:cstheme="minorHAnsi"/>
          <w:sz w:val="22"/>
          <w:szCs w:val="22"/>
        </w:rPr>
        <w:t>con</w:t>
      </w:r>
      <w:r w:rsidRPr="00420E20">
        <w:rPr>
          <w:rFonts w:asciiTheme="minorHAnsi" w:hAnsiTheme="minorHAnsi" w:cstheme="minorHAnsi"/>
          <w:sz w:val="22"/>
          <w:szCs w:val="22"/>
        </w:rPr>
        <w:t>s</w:t>
      </w:r>
      <w:r w:rsidRPr="00420E20">
        <w:rPr>
          <w:rFonts w:asciiTheme="minorHAnsi" w:hAnsiTheme="minorHAnsi" w:cstheme="minorHAnsi"/>
          <w:sz w:val="22"/>
          <w:szCs w:val="22"/>
        </w:rPr>
        <w:t>en</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w:t>
      </w:r>
      <w:r w:rsidRPr="00420E20">
        <w:rPr>
          <w:rFonts w:asciiTheme="minorHAnsi" w:hAnsiTheme="minorHAnsi" w:cstheme="minorHAnsi"/>
          <w:sz w:val="22"/>
          <w:szCs w:val="22"/>
        </w:rPr>
        <w:t>e</w:t>
      </w:r>
      <w:r w:rsidRPr="00420E20">
        <w:rPr>
          <w:rFonts w:asciiTheme="minorHAnsi" w:hAnsiTheme="minorHAnsi" w:cstheme="minorHAnsi"/>
          <w:sz w:val="22"/>
          <w:szCs w:val="22"/>
        </w:rPr>
        <w:t>l</w:t>
      </w:r>
      <w:r w:rsidRPr="00420E20">
        <w:rPr>
          <w:rFonts w:asciiTheme="minorHAnsi" w:hAnsiTheme="minorHAnsi" w:cstheme="minorHAnsi"/>
          <w:sz w:val="22"/>
          <w:szCs w:val="22"/>
        </w:rPr>
        <w:t>eas</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w w:val="103"/>
          <w:sz w:val="22"/>
          <w:szCs w:val="22"/>
        </w:rPr>
        <w:t>t</w:t>
      </w:r>
      <w:r w:rsidRPr="00420E20">
        <w:rPr>
          <w:rFonts w:asciiTheme="minorHAnsi" w:hAnsiTheme="minorHAnsi" w:cstheme="minorHAnsi"/>
          <w:w w:val="102"/>
          <w:sz w:val="22"/>
          <w:szCs w:val="22"/>
        </w:rPr>
        <w:t>h</w:t>
      </w:r>
      <w:r w:rsidRPr="00420E20">
        <w:rPr>
          <w:rFonts w:asciiTheme="minorHAnsi" w:hAnsiTheme="minorHAnsi" w:cstheme="minorHAnsi"/>
          <w:w w:val="103"/>
          <w:sz w:val="22"/>
          <w:szCs w:val="22"/>
        </w:rPr>
        <w:t>i</w:t>
      </w:r>
      <w:r w:rsidRPr="00420E20">
        <w:rPr>
          <w:rFonts w:asciiTheme="minorHAnsi" w:hAnsiTheme="minorHAnsi" w:cstheme="minorHAnsi"/>
          <w:w w:val="102"/>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nfo</w:t>
      </w:r>
      <w:r w:rsidRPr="00420E20">
        <w:rPr>
          <w:rFonts w:asciiTheme="minorHAnsi" w:hAnsiTheme="minorHAnsi" w:cstheme="minorHAnsi"/>
          <w:sz w:val="22"/>
          <w:szCs w:val="22"/>
        </w:rPr>
        <w:t>r</w:t>
      </w:r>
      <w:r w:rsidRPr="00420E20">
        <w:rPr>
          <w:rFonts w:asciiTheme="minorHAnsi" w:hAnsiTheme="minorHAnsi" w:cstheme="minorHAnsi"/>
          <w:sz w:val="22"/>
          <w:szCs w:val="22"/>
        </w:rPr>
        <w:t>m</w:t>
      </w:r>
      <w:r w:rsidRPr="00420E20">
        <w:rPr>
          <w:rFonts w:asciiTheme="minorHAnsi" w:hAnsiTheme="minorHAnsi" w:cstheme="minorHAnsi"/>
          <w:sz w:val="22"/>
          <w:szCs w:val="22"/>
        </w:rPr>
        <w:t>a</w:t>
      </w:r>
      <w:r w:rsidRPr="00420E20">
        <w:rPr>
          <w:rFonts w:asciiTheme="minorHAnsi" w:hAnsiTheme="minorHAnsi" w:cstheme="minorHAnsi"/>
          <w:sz w:val="22"/>
          <w:szCs w:val="22"/>
        </w:rPr>
        <w:t>ti</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n </w:t>
      </w:r>
      <w:r w:rsidRPr="00420E20">
        <w:rPr>
          <w:rFonts w:asciiTheme="minorHAnsi" w:hAnsiTheme="minorHAnsi" w:cstheme="minorHAnsi"/>
          <w:sz w:val="22"/>
          <w:szCs w:val="22"/>
        </w:rPr>
        <w:t>w</w:t>
      </w:r>
      <w:r w:rsidRPr="00420E20">
        <w:rPr>
          <w:rFonts w:asciiTheme="minorHAnsi" w:hAnsiTheme="minorHAnsi" w:cstheme="minorHAnsi"/>
          <w:sz w:val="22"/>
          <w:szCs w:val="22"/>
        </w:rPr>
        <w:t>it</w:t>
      </w:r>
      <w:r w:rsidRPr="00420E20">
        <w:rPr>
          <w:rFonts w:asciiTheme="minorHAnsi" w:hAnsiTheme="minorHAnsi" w:cstheme="minorHAnsi"/>
          <w:sz w:val="22"/>
          <w:szCs w:val="22"/>
        </w:rPr>
        <w:t>h</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fu</w:t>
      </w:r>
      <w:r w:rsidRPr="00420E20">
        <w:rPr>
          <w:rFonts w:asciiTheme="minorHAnsi" w:hAnsiTheme="minorHAnsi" w:cstheme="minorHAnsi"/>
          <w:sz w:val="22"/>
          <w:szCs w:val="22"/>
        </w:rPr>
        <w:t>l</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kno</w:t>
      </w:r>
      <w:r w:rsidRPr="00420E20">
        <w:rPr>
          <w:rFonts w:asciiTheme="minorHAnsi" w:hAnsiTheme="minorHAnsi" w:cstheme="minorHAnsi"/>
          <w:sz w:val="22"/>
          <w:szCs w:val="22"/>
        </w:rPr>
        <w:t>w</w:t>
      </w:r>
      <w:r w:rsidRPr="00420E20">
        <w:rPr>
          <w:rFonts w:asciiTheme="minorHAnsi" w:hAnsiTheme="minorHAnsi" w:cstheme="minorHAnsi"/>
          <w:sz w:val="22"/>
          <w:szCs w:val="22"/>
        </w:rPr>
        <w:t>l</w:t>
      </w:r>
      <w:r w:rsidRPr="00420E20">
        <w:rPr>
          <w:rFonts w:asciiTheme="minorHAnsi" w:hAnsiTheme="minorHAnsi" w:cstheme="minorHAnsi"/>
          <w:sz w:val="22"/>
          <w:szCs w:val="22"/>
        </w:rPr>
        <w:t>edg</w:t>
      </w:r>
      <w:r w:rsidRPr="00420E20">
        <w:rPr>
          <w:rFonts w:asciiTheme="minorHAnsi" w:hAnsiTheme="minorHAnsi" w:cstheme="minorHAnsi"/>
          <w:sz w:val="22"/>
          <w:szCs w:val="22"/>
        </w:rPr>
        <w:t xml:space="preserve">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unde</w:t>
      </w:r>
      <w:r w:rsidRPr="00420E20">
        <w:rPr>
          <w:rFonts w:asciiTheme="minorHAnsi" w:hAnsiTheme="minorHAnsi" w:cstheme="minorHAnsi"/>
          <w:sz w:val="22"/>
          <w:szCs w:val="22"/>
        </w:rPr>
        <w:t>rst</w:t>
      </w:r>
      <w:r w:rsidRPr="00420E20">
        <w:rPr>
          <w:rFonts w:asciiTheme="minorHAnsi" w:hAnsiTheme="minorHAnsi" w:cstheme="minorHAnsi"/>
          <w:sz w:val="22"/>
          <w:szCs w:val="22"/>
        </w:rPr>
        <w:t>and</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g </w:t>
      </w:r>
      <w:r w:rsidRPr="00420E20">
        <w:rPr>
          <w:rFonts w:asciiTheme="minorHAnsi" w:hAnsiTheme="minorHAnsi" w:cstheme="minorHAnsi"/>
          <w:sz w:val="22"/>
          <w:szCs w:val="22"/>
        </w:rPr>
        <w:t>t</w:t>
      </w:r>
      <w:r w:rsidRPr="00420E20">
        <w:rPr>
          <w:rFonts w:asciiTheme="minorHAnsi" w:hAnsiTheme="minorHAnsi" w:cstheme="minorHAnsi"/>
          <w:sz w:val="22"/>
          <w:szCs w:val="22"/>
        </w:rPr>
        <w:t>ha</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nfo</w:t>
      </w:r>
      <w:r w:rsidRPr="00420E20">
        <w:rPr>
          <w:rFonts w:asciiTheme="minorHAnsi" w:hAnsiTheme="minorHAnsi" w:cstheme="minorHAnsi"/>
          <w:sz w:val="22"/>
          <w:szCs w:val="22"/>
        </w:rPr>
        <w:t>r</w:t>
      </w:r>
      <w:r w:rsidRPr="00420E20">
        <w:rPr>
          <w:rFonts w:asciiTheme="minorHAnsi" w:hAnsiTheme="minorHAnsi" w:cstheme="minorHAnsi"/>
          <w:sz w:val="22"/>
          <w:szCs w:val="22"/>
        </w:rPr>
        <w:t>m</w:t>
      </w:r>
      <w:r w:rsidRPr="00420E20">
        <w:rPr>
          <w:rFonts w:asciiTheme="minorHAnsi" w:hAnsiTheme="minorHAnsi" w:cstheme="minorHAnsi"/>
          <w:sz w:val="22"/>
          <w:szCs w:val="22"/>
        </w:rPr>
        <w:t>a</w:t>
      </w:r>
      <w:r w:rsidRPr="00420E20">
        <w:rPr>
          <w:rFonts w:asciiTheme="minorHAnsi" w:hAnsiTheme="minorHAnsi" w:cstheme="minorHAnsi"/>
          <w:sz w:val="22"/>
          <w:szCs w:val="22"/>
        </w:rPr>
        <w:t>ti</w:t>
      </w:r>
      <w:r w:rsidRPr="00420E20">
        <w:rPr>
          <w:rFonts w:asciiTheme="minorHAnsi" w:hAnsiTheme="minorHAnsi" w:cstheme="minorHAnsi"/>
          <w:sz w:val="22"/>
          <w:szCs w:val="22"/>
        </w:rPr>
        <w:t>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w:t>
      </w:r>
      <w:r w:rsidRPr="00420E20">
        <w:rPr>
          <w:rFonts w:asciiTheme="minorHAnsi" w:hAnsiTheme="minorHAnsi" w:cstheme="minorHAnsi"/>
          <w:sz w:val="22"/>
          <w:szCs w:val="22"/>
        </w:rPr>
        <w:t>e</w:t>
      </w:r>
      <w:r w:rsidRPr="00420E20">
        <w:rPr>
          <w:rFonts w:asciiTheme="minorHAnsi" w:hAnsiTheme="minorHAnsi" w:cstheme="minorHAnsi"/>
          <w:sz w:val="22"/>
          <w:szCs w:val="22"/>
        </w:rPr>
        <w:t>l</w:t>
      </w:r>
      <w:r w:rsidRPr="00420E20">
        <w:rPr>
          <w:rFonts w:asciiTheme="minorHAnsi" w:hAnsiTheme="minorHAnsi" w:cstheme="minorHAnsi"/>
          <w:sz w:val="22"/>
          <w:szCs w:val="22"/>
        </w:rPr>
        <w:t>ease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m</w:t>
      </w:r>
      <w:r w:rsidRPr="00420E20">
        <w:rPr>
          <w:rFonts w:asciiTheme="minorHAnsi" w:hAnsiTheme="minorHAnsi" w:cstheme="minorHAnsi"/>
          <w:sz w:val="22"/>
          <w:szCs w:val="22"/>
        </w:rPr>
        <w:t>a</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w w:val="103"/>
          <w:sz w:val="22"/>
          <w:szCs w:val="22"/>
        </w:rPr>
        <w:t>i</w:t>
      </w:r>
      <w:r w:rsidRPr="00420E20">
        <w:rPr>
          <w:rFonts w:asciiTheme="minorHAnsi" w:hAnsiTheme="minorHAnsi" w:cstheme="minorHAnsi"/>
          <w:w w:val="102"/>
          <w:sz w:val="22"/>
          <w:szCs w:val="22"/>
        </w:rPr>
        <w:t>n</w:t>
      </w:r>
      <w:r w:rsidRPr="00420E20">
        <w:rPr>
          <w:rFonts w:asciiTheme="minorHAnsi" w:hAnsiTheme="minorHAnsi" w:cstheme="minorHAnsi"/>
          <w:w w:val="103"/>
          <w:sz w:val="22"/>
          <w:szCs w:val="22"/>
        </w:rPr>
        <w:t>c</w:t>
      </w:r>
      <w:r w:rsidRPr="00420E20">
        <w:rPr>
          <w:rFonts w:asciiTheme="minorHAnsi" w:hAnsiTheme="minorHAnsi" w:cstheme="minorHAnsi"/>
          <w:w w:val="103"/>
          <w:sz w:val="22"/>
          <w:szCs w:val="22"/>
        </w:rPr>
        <w:t>l</w:t>
      </w:r>
      <w:r w:rsidRPr="00420E20">
        <w:rPr>
          <w:rFonts w:asciiTheme="minorHAnsi" w:hAnsiTheme="minorHAnsi" w:cstheme="minorHAnsi"/>
          <w:w w:val="102"/>
          <w:sz w:val="22"/>
          <w:szCs w:val="22"/>
        </w:rPr>
        <w:t>ud</w:t>
      </w:r>
      <w:r w:rsidRPr="00420E20">
        <w:rPr>
          <w:rFonts w:asciiTheme="minorHAnsi" w:hAnsiTheme="minorHAnsi" w:cstheme="minorHAnsi"/>
          <w:w w:val="103"/>
          <w:sz w:val="22"/>
          <w:szCs w:val="22"/>
        </w:rPr>
        <w:t>e</w:t>
      </w:r>
      <w:r w:rsidRPr="00420E20">
        <w:rPr>
          <w:rFonts w:asciiTheme="minorHAnsi" w:hAnsiTheme="minorHAnsi" w:cstheme="minorHAnsi"/>
          <w:sz w:val="22"/>
          <w:szCs w:val="22"/>
        </w:rPr>
        <w:t xml:space="preserve"> pos</w:t>
      </w:r>
      <w:r w:rsidRPr="00420E20">
        <w:rPr>
          <w:rFonts w:asciiTheme="minorHAnsi" w:hAnsiTheme="minorHAnsi" w:cstheme="minorHAnsi"/>
          <w:sz w:val="22"/>
          <w:szCs w:val="22"/>
        </w:rPr>
        <w:t>iti</w:t>
      </w:r>
      <w:r w:rsidRPr="00420E20">
        <w:rPr>
          <w:rFonts w:asciiTheme="minorHAnsi" w:hAnsiTheme="minorHAnsi" w:cstheme="minorHAnsi"/>
          <w:sz w:val="22"/>
          <w:szCs w:val="22"/>
        </w:rPr>
        <w:t>v</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nega</w:t>
      </w:r>
      <w:r w:rsidRPr="00420E20">
        <w:rPr>
          <w:rFonts w:asciiTheme="minorHAnsi" w:hAnsiTheme="minorHAnsi" w:cstheme="minorHAnsi"/>
          <w:sz w:val="22"/>
          <w:szCs w:val="22"/>
        </w:rPr>
        <w:t>ti</w:t>
      </w:r>
      <w:r w:rsidRPr="00420E20">
        <w:rPr>
          <w:rFonts w:asciiTheme="minorHAnsi" w:hAnsiTheme="minorHAnsi" w:cstheme="minorHAnsi"/>
          <w:sz w:val="22"/>
          <w:szCs w:val="22"/>
        </w:rPr>
        <w:t>v</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w:t>
      </w:r>
      <w:r w:rsidRPr="00420E20">
        <w:rPr>
          <w:rFonts w:asciiTheme="minorHAnsi" w:hAnsiTheme="minorHAnsi" w:cstheme="minorHAnsi"/>
          <w:sz w:val="22"/>
          <w:szCs w:val="22"/>
        </w:rPr>
        <w:t>ac</w:t>
      </w:r>
      <w:r w:rsidRPr="00420E20">
        <w:rPr>
          <w:rFonts w:asciiTheme="minorHAnsi" w:hAnsiTheme="minorHAnsi" w:cstheme="minorHAnsi"/>
          <w:sz w:val="22"/>
          <w:szCs w:val="22"/>
        </w:rPr>
        <w:t>t</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op</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i</w:t>
      </w:r>
      <w:r w:rsidRPr="00420E20">
        <w:rPr>
          <w:rFonts w:asciiTheme="minorHAnsi" w:hAnsiTheme="minorHAnsi" w:cstheme="minorHAnsi"/>
          <w:sz w:val="22"/>
          <w:szCs w:val="22"/>
        </w:rPr>
        <w:t>on</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ha</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m</w:t>
      </w:r>
      <w:r w:rsidRPr="00420E20">
        <w:rPr>
          <w:rFonts w:asciiTheme="minorHAnsi" w:hAnsiTheme="minorHAnsi" w:cstheme="minorHAnsi"/>
          <w:sz w:val="22"/>
          <w:szCs w:val="22"/>
        </w:rPr>
        <w:t>a</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be</w:t>
      </w:r>
      <w:r w:rsidRPr="00420E20">
        <w:rPr>
          <w:rFonts w:asciiTheme="minorHAnsi" w:hAnsiTheme="minorHAnsi" w:cstheme="minorHAnsi"/>
          <w:sz w:val="22"/>
          <w:szCs w:val="22"/>
        </w:rPr>
        <w:t>li</w:t>
      </w:r>
      <w:r w:rsidRPr="00420E20">
        <w:rPr>
          <w:rFonts w:asciiTheme="minorHAnsi" w:hAnsiTheme="minorHAnsi" w:cstheme="minorHAnsi"/>
          <w:sz w:val="22"/>
          <w:szCs w:val="22"/>
        </w:rPr>
        <w:t>ev</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r</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f</w:t>
      </w:r>
      <w:r w:rsidRPr="00420E20">
        <w:rPr>
          <w:rFonts w:asciiTheme="minorHAnsi" w:hAnsiTheme="minorHAnsi" w:cstheme="minorHAnsi"/>
          <w:w w:val="103"/>
          <w:sz w:val="22"/>
          <w:szCs w:val="22"/>
        </w:rPr>
        <w:t>a</w:t>
      </w:r>
      <w:r w:rsidRPr="00420E20">
        <w:rPr>
          <w:rFonts w:asciiTheme="minorHAnsi" w:hAnsiTheme="minorHAnsi" w:cstheme="minorHAnsi"/>
          <w:w w:val="103"/>
          <w:sz w:val="22"/>
          <w:szCs w:val="22"/>
        </w:rPr>
        <w:t>l</w:t>
      </w:r>
      <w:r w:rsidRPr="00420E20">
        <w:rPr>
          <w:rFonts w:asciiTheme="minorHAnsi" w:hAnsiTheme="minorHAnsi" w:cstheme="minorHAnsi"/>
          <w:w w:val="102"/>
          <w:sz w:val="22"/>
          <w:szCs w:val="22"/>
        </w:rPr>
        <w:t>s</w:t>
      </w:r>
      <w:r w:rsidRPr="00420E20">
        <w:rPr>
          <w:rFonts w:asciiTheme="minorHAnsi" w:hAnsiTheme="minorHAnsi" w:cstheme="minorHAnsi"/>
          <w:w w:val="103"/>
          <w:sz w:val="22"/>
          <w:szCs w:val="22"/>
        </w:rPr>
        <w:t>e</w:t>
      </w:r>
      <w:r w:rsidRPr="00420E20">
        <w:rPr>
          <w:rFonts w:asciiTheme="minorHAnsi" w:hAnsiTheme="minorHAnsi" w:cstheme="minorHAnsi"/>
          <w:w w:val="102"/>
          <w:sz w:val="22"/>
          <w:szCs w:val="22"/>
        </w:rPr>
        <w:t>.</w:t>
      </w:r>
    </w:p>
    <w:p w14:paraId="768BCC78" w14:textId="77777777" w:rsidR="003C1B17" w:rsidRPr="00420E20" w:rsidRDefault="003C1B17">
      <w:pPr>
        <w:spacing w:before="17" w:line="240" w:lineRule="exact"/>
        <w:rPr>
          <w:rFonts w:asciiTheme="minorHAnsi" w:hAnsiTheme="minorHAnsi" w:cstheme="minorHAnsi"/>
          <w:sz w:val="24"/>
          <w:szCs w:val="24"/>
        </w:rPr>
      </w:pPr>
    </w:p>
    <w:p w14:paraId="6C3018C5" w14:textId="22A0533A" w:rsidR="003C1B17" w:rsidRPr="00420E20" w:rsidRDefault="00C14C10">
      <w:pPr>
        <w:spacing w:line="251" w:lineRule="auto"/>
        <w:ind w:left="120" w:right="82"/>
        <w:jc w:val="both"/>
        <w:rPr>
          <w:rFonts w:asciiTheme="minorHAnsi" w:hAnsiTheme="minorHAnsi" w:cstheme="minorHAnsi"/>
          <w:sz w:val="22"/>
          <w:szCs w:val="22"/>
        </w:rPr>
      </w:pPr>
      <w:r w:rsidRPr="00420E20">
        <w:rPr>
          <w:rFonts w:asciiTheme="minorHAnsi" w:hAnsiTheme="minorHAnsi" w:cstheme="minorHAnsi"/>
          <w:sz w:val="22"/>
          <w:szCs w:val="22"/>
        </w:rPr>
        <w:t>2</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au</w:t>
      </w:r>
      <w:r w:rsidRPr="00420E20">
        <w:rPr>
          <w:rFonts w:asciiTheme="minorHAnsi" w:hAnsiTheme="minorHAnsi" w:cstheme="minorHAnsi"/>
          <w:sz w:val="22"/>
          <w:szCs w:val="22"/>
        </w:rPr>
        <w:t>t</w:t>
      </w:r>
      <w:r w:rsidRPr="00420E20">
        <w:rPr>
          <w:rFonts w:asciiTheme="minorHAnsi" w:hAnsiTheme="minorHAnsi" w:cstheme="minorHAnsi"/>
          <w:sz w:val="22"/>
          <w:szCs w:val="22"/>
        </w:rPr>
        <w:t>ho</w:t>
      </w:r>
      <w:r w:rsidRPr="00420E20">
        <w:rPr>
          <w:rFonts w:asciiTheme="minorHAnsi" w:hAnsiTheme="minorHAnsi" w:cstheme="minorHAnsi"/>
          <w:sz w:val="22"/>
          <w:szCs w:val="22"/>
        </w:rPr>
        <w:t>ri</w:t>
      </w:r>
      <w:r w:rsidRPr="00420E20">
        <w:rPr>
          <w:rFonts w:asciiTheme="minorHAnsi" w:hAnsiTheme="minorHAnsi" w:cstheme="minorHAnsi"/>
          <w:sz w:val="22"/>
          <w:szCs w:val="22"/>
        </w:rPr>
        <w:t>z</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consen</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w:t>
      </w:r>
      <w:r w:rsidRPr="00420E20">
        <w:rPr>
          <w:rFonts w:asciiTheme="minorHAnsi" w:hAnsiTheme="minorHAnsi" w:cstheme="minorHAnsi"/>
          <w:sz w:val="22"/>
          <w:szCs w:val="22"/>
        </w:rPr>
        <w:t>e</w:t>
      </w:r>
      <w:r w:rsidRPr="00420E20">
        <w:rPr>
          <w:rFonts w:asciiTheme="minorHAnsi" w:hAnsiTheme="minorHAnsi" w:cstheme="minorHAnsi"/>
          <w:sz w:val="22"/>
          <w:szCs w:val="22"/>
        </w:rPr>
        <w:t>l</w:t>
      </w:r>
      <w:r w:rsidRPr="00420E20">
        <w:rPr>
          <w:rFonts w:asciiTheme="minorHAnsi" w:hAnsiTheme="minorHAnsi" w:cstheme="minorHAnsi"/>
          <w:sz w:val="22"/>
          <w:szCs w:val="22"/>
        </w:rPr>
        <w:t>eas</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w:t>
      </w:r>
      <w:r w:rsidRPr="00420E20">
        <w:rPr>
          <w:rFonts w:asciiTheme="minorHAnsi" w:hAnsiTheme="minorHAnsi" w:cstheme="minorHAnsi"/>
          <w:sz w:val="22"/>
          <w:szCs w:val="22"/>
        </w:rPr>
        <w:t>i</w:t>
      </w:r>
      <w:r w:rsidRPr="00420E20">
        <w:rPr>
          <w:rFonts w:asciiTheme="minorHAnsi" w:hAnsiTheme="minorHAnsi" w:cstheme="minorHAnsi"/>
          <w:sz w:val="22"/>
          <w:szCs w:val="22"/>
        </w:rPr>
        <w:t>sc</w:t>
      </w:r>
      <w:r w:rsidRPr="00420E20">
        <w:rPr>
          <w:rFonts w:asciiTheme="minorHAnsi" w:hAnsiTheme="minorHAnsi" w:cstheme="minorHAnsi"/>
          <w:sz w:val="22"/>
          <w:szCs w:val="22"/>
        </w:rPr>
        <w:t>l</w:t>
      </w:r>
      <w:r w:rsidRPr="00420E20">
        <w:rPr>
          <w:rFonts w:asciiTheme="minorHAnsi" w:hAnsiTheme="minorHAnsi" w:cstheme="minorHAnsi"/>
          <w:sz w:val="22"/>
          <w:szCs w:val="22"/>
        </w:rPr>
        <w:t>osu</w:t>
      </w:r>
      <w:r w:rsidRPr="00420E20">
        <w:rPr>
          <w:rFonts w:asciiTheme="minorHAnsi" w:hAnsiTheme="minorHAnsi" w:cstheme="minorHAnsi"/>
          <w:sz w:val="22"/>
          <w:szCs w:val="22"/>
        </w:rPr>
        <w:t>r</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w:t>
      </w:r>
      <w:r w:rsidRPr="00420E20">
        <w:rPr>
          <w:rFonts w:asciiTheme="minorHAnsi" w:hAnsiTheme="minorHAnsi" w:cstheme="minorHAnsi"/>
          <w:sz w:val="22"/>
          <w:szCs w:val="22"/>
        </w:rPr>
        <w:t>i</w:t>
      </w:r>
      <w:r w:rsidRPr="00420E20">
        <w:rPr>
          <w:rFonts w:asciiTheme="minorHAnsi" w:hAnsiTheme="minorHAnsi" w:cstheme="minorHAnsi"/>
          <w:sz w:val="22"/>
          <w:szCs w:val="22"/>
        </w:rPr>
        <w:t>s</w:t>
      </w:r>
      <w:r w:rsidRPr="00420E20">
        <w:rPr>
          <w:rFonts w:asciiTheme="minorHAnsi" w:hAnsiTheme="minorHAnsi" w:cstheme="minorHAnsi"/>
          <w:sz w:val="22"/>
          <w:szCs w:val="22"/>
        </w:rPr>
        <w:t>tri</w:t>
      </w:r>
      <w:r w:rsidRPr="00420E20">
        <w:rPr>
          <w:rFonts w:asciiTheme="minorHAnsi" w:hAnsiTheme="minorHAnsi" w:cstheme="minorHAnsi"/>
          <w:sz w:val="22"/>
          <w:szCs w:val="22"/>
        </w:rPr>
        <w:t>c</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e</w:t>
      </w:r>
      <w:r w:rsidRPr="00420E20">
        <w:rPr>
          <w:rFonts w:asciiTheme="minorHAnsi" w:hAnsiTheme="minorHAnsi" w:cstheme="minorHAnsi"/>
          <w:sz w:val="22"/>
          <w:szCs w:val="22"/>
        </w:rPr>
        <w:t>d</w:t>
      </w:r>
      <w:r w:rsidRPr="00420E20">
        <w:rPr>
          <w:rFonts w:asciiTheme="minorHAnsi" w:hAnsiTheme="minorHAnsi" w:cstheme="minorHAnsi"/>
          <w:sz w:val="22"/>
          <w:szCs w:val="22"/>
        </w:rPr>
        <w:t>uca</w:t>
      </w:r>
      <w:r w:rsidRPr="00420E20">
        <w:rPr>
          <w:rFonts w:asciiTheme="minorHAnsi" w:hAnsiTheme="minorHAnsi" w:cstheme="minorHAnsi"/>
          <w:sz w:val="22"/>
          <w:szCs w:val="22"/>
        </w:rPr>
        <w:t>ti</w:t>
      </w:r>
      <w:r w:rsidRPr="00420E20">
        <w:rPr>
          <w:rFonts w:asciiTheme="minorHAnsi" w:hAnsiTheme="minorHAnsi" w:cstheme="minorHAnsi"/>
          <w:sz w:val="22"/>
          <w:szCs w:val="22"/>
        </w:rPr>
        <w:t>ona</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voc</w:t>
      </w:r>
      <w:r w:rsidRPr="00420E20">
        <w:rPr>
          <w:rFonts w:asciiTheme="minorHAnsi" w:hAnsiTheme="minorHAnsi" w:cstheme="minorHAnsi"/>
          <w:w w:val="103"/>
          <w:sz w:val="22"/>
          <w:szCs w:val="22"/>
        </w:rPr>
        <w:t>a</w:t>
      </w:r>
      <w:r w:rsidRPr="00420E20">
        <w:rPr>
          <w:rFonts w:asciiTheme="minorHAnsi" w:hAnsiTheme="minorHAnsi" w:cstheme="minorHAnsi"/>
          <w:w w:val="103"/>
          <w:sz w:val="22"/>
          <w:szCs w:val="22"/>
        </w:rPr>
        <w:t>ti</w:t>
      </w:r>
      <w:r w:rsidRPr="00420E20">
        <w:rPr>
          <w:rFonts w:asciiTheme="minorHAnsi" w:hAnsiTheme="minorHAnsi" w:cstheme="minorHAnsi"/>
          <w:w w:val="102"/>
          <w:sz w:val="22"/>
          <w:szCs w:val="22"/>
        </w:rPr>
        <w:t>ona</w:t>
      </w:r>
      <w:r w:rsidRPr="00420E20">
        <w:rPr>
          <w:rFonts w:asciiTheme="minorHAnsi" w:hAnsiTheme="minorHAnsi" w:cstheme="minorHAnsi"/>
          <w:w w:val="103"/>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w:t>
      </w:r>
      <w:r w:rsidRPr="00420E20">
        <w:rPr>
          <w:rFonts w:asciiTheme="minorHAnsi" w:hAnsiTheme="minorHAnsi" w:cstheme="minorHAnsi"/>
          <w:sz w:val="22"/>
          <w:szCs w:val="22"/>
        </w:rPr>
        <w:t>eco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ds </w:t>
      </w:r>
      <w:r w:rsidRPr="00420E20">
        <w:rPr>
          <w:rFonts w:asciiTheme="minorHAnsi" w:hAnsiTheme="minorHAnsi" w:cstheme="minorHAnsi"/>
          <w:sz w:val="22"/>
          <w:szCs w:val="22"/>
        </w:rPr>
        <w:t>fr</w:t>
      </w:r>
      <w:r w:rsidRPr="00420E20">
        <w:rPr>
          <w:rFonts w:asciiTheme="minorHAnsi" w:hAnsiTheme="minorHAnsi" w:cstheme="minorHAnsi"/>
          <w:sz w:val="22"/>
          <w:szCs w:val="22"/>
        </w:rPr>
        <w:t>o</w:t>
      </w:r>
      <w:r w:rsidRPr="00420E20">
        <w:rPr>
          <w:rFonts w:asciiTheme="minorHAnsi" w:hAnsiTheme="minorHAnsi" w:cstheme="minorHAnsi"/>
          <w:sz w:val="22"/>
          <w:szCs w:val="22"/>
        </w:rPr>
        <w:t>m</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l</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pub</w:t>
      </w:r>
      <w:r w:rsidRPr="00420E20">
        <w:rPr>
          <w:rFonts w:asciiTheme="minorHAnsi" w:hAnsiTheme="minorHAnsi" w:cstheme="minorHAnsi"/>
          <w:sz w:val="22"/>
          <w:szCs w:val="22"/>
        </w:rPr>
        <w:t>li</w:t>
      </w:r>
      <w:r w:rsidRPr="00420E20">
        <w:rPr>
          <w:rFonts w:asciiTheme="minorHAnsi" w:hAnsiTheme="minorHAnsi" w:cstheme="minorHAnsi"/>
          <w:sz w:val="22"/>
          <w:szCs w:val="22"/>
        </w:rPr>
        <w:t>c</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w:t>
      </w:r>
      <w:r w:rsidRPr="00420E20">
        <w:rPr>
          <w:rFonts w:asciiTheme="minorHAnsi" w:hAnsiTheme="minorHAnsi" w:cstheme="minorHAnsi"/>
          <w:sz w:val="22"/>
          <w:szCs w:val="22"/>
        </w:rPr>
        <w:t>ri</w:t>
      </w:r>
      <w:r w:rsidRPr="00420E20">
        <w:rPr>
          <w:rFonts w:asciiTheme="minorHAnsi" w:hAnsiTheme="minorHAnsi" w:cstheme="minorHAnsi"/>
          <w:sz w:val="22"/>
          <w:szCs w:val="22"/>
        </w:rPr>
        <w:t>va</w:t>
      </w:r>
      <w:r w:rsidRPr="00420E20">
        <w:rPr>
          <w:rFonts w:asciiTheme="minorHAnsi" w:hAnsiTheme="minorHAnsi" w:cstheme="minorHAnsi"/>
          <w:sz w:val="22"/>
          <w:szCs w:val="22"/>
        </w:rPr>
        <w:t>t</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educa</w:t>
      </w:r>
      <w:r w:rsidRPr="00420E20">
        <w:rPr>
          <w:rFonts w:asciiTheme="minorHAnsi" w:hAnsiTheme="minorHAnsi" w:cstheme="minorHAnsi"/>
          <w:sz w:val="22"/>
          <w:szCs w:val="22"/>
        </w:rPr>
        <w:t>ti</w:t>
      </w:r>
      <w:r w:rsidRPr="00420E20">
        <w:rPr>
          <w:rFonts w:asciiTheme="minorHAnsi" w:hAnsiTheme="minorHAnsi" w:cstheme="minorHAnsi"/>
          <w:sz w:val="22"/>
          <w:szCs w:val="22"/>
        </w:rPr>
        <w:t>ona</w:t>
      </w:r>
      <w:r w:rsidRPr="00420E20">
        <w:rPr>
          <w:rFonts w:asciiTheme="minorHAnsi" w:hAnsiTheme="minorHAnsi" w:cstheme="minorHAnsi"/>
          <w:sz w:val="22"/>
          <w:szCs w:val="22"/>
        </w:rPr>
        <w:t xml:space="preserve">l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voca</w:t>
      </w:r>
      <w:r w:rsidRPr="00420E20">
        <w:rPr>
          <w:rFonts w:asciiTheme="minorHAnsi" w:hAnsiTheme="minorHAnsi" w:cstheme="minorHAnsi"/>
          <w:sz w:val="22"/>
          <w:szCs w:val="22"/>
        </w:rPr>
        <w:t>ti</w:t>
      </w:r>
      <w:r w:rsidRPr="00420E20">
        <w:rPr>
          <w:rFonts w:asciiTheme="minorHAnsi" w:hAnsiTheme="minorHAnsi" w:cstheme="minorHAnsi"/>
          <w:sz w:val="22"/>
          <w:szCs w:val="22"/>
        </w:rPr>
        <w:t>ona</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ns</w:t>
      </w:r>
      <w:r w:rsidRPr="00420E20">
        <w:rPr>
          <w:rFonts w:asciiTheme="minorHAnsi" w:hAnsiTheme="minorHAnsi" w:cstheme="minorHAnsi"/>
          <w:sz w:val="22"/>
          <w:szCs w:val="22"/>
        </w:rPr>
        <w:t>tit</w:t>
      </w:r>
      <w:r w:rsidRPr="00420E20">
        <w:rPr>
          <w:rFonts w:asciiTheme="minorHAnsi" w:hAnsiTheme="minorHAnsi" w:cstheme="minorHAnsi"/>
          <w:sz w:val="22"/>
          <w:szCs w:val="22"/>
        </w:rPr>
        <w:t>u</w:t>
      </w:r>
      <w:r w:rsidRPr="00420E20">
        <w:rPr>
          <w:rFonts w:asciiTheme="minorHAnsi" w:hAnsiTheme="minorHAnsi" w:cstheme="minorHAnsi"/>
          <w:sz w:val="22"/>
          <w:szCs w:val="22"/>
        </w:rPr>
        <w:t>ti</w:t>
      </w:r>
      <w:r w:rsidRPr="00420E20">
        <w:rPr>
          <w:rFonts w:asciiTheme="minorHAnsi" w:hAnsiTheme="minorHAnsi" w:cstheme="minorHAnsi"/>
          <w:sz w:val="22"/>
          <w:szCs w:val="22"/>
        </w:rPr>
        <w:t>on</w:t>
      </w:r>
      <w:r w:rsidRPr="00420E20">
        <w:rPr>
          <w:rFonts w:asciiTheme="minorHAnsi" w:hAnsiTheme="minorHAnsi" w:cstheme="minorHAnsi"/>
          <w:sz w:val="22"/>
          <w:szCs w:val="22"/>
        </w:rPr>
        <w:t xml:space="preserve">s </w:t>
      </w:r>
      <w:r w:rsidRPr="00420E20">
        <w:rPr>
          <w:rFonts w:asciiTheme="minorHAnsi" w:hAnsiTheme="minorHAnsi" w:cstheme="minorHAnsi"/>
          <w:sz w:val="22"/>
          <w:szCs w:val="22"/>
        </w:rPr>
        <w:t>I</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hav</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w w:val="103"/>
          <w:sz w:val="22"/>
          <w:szCs w:val="22"/>
        </w:rPr>
        <w:t>a</w:t>
      </w:r>
      <w:r w:rsidRPr="00420E20">
        <w:rPr>
          <w:rFonts w:asciiTheme="minorHAnsi" w:hAnsiTheme="minorHAnsi" w:cstheme="minorHAnsi"/>
          <w:w w:val="103"/>
          <w:sz w:val="22"/>
          <w:szCs w:val="22"/>
        </w:rPr>
        <w:t>tt</w:t>
      </w:r>
      <w:r w:rsidRPr="00420E20">
        <w:rPr>
          <w:rFonts w:asciiTheme="minorHAnsi" w:hAnsiTheme="minorHAnsi" w:cstheme="minorHAnsi"/>
          <w:w w:val="102"/>
          <w:sz w:val="22"/>
          <w:szCs w:val="22"/>
        </w:rPr>
        <w:t>ended</w:t>
      </w:r>
      <w:r w:rsidRPr="00420E20">
        <w:rPr>
          <w:rFonts w:asciiTheme="minorHAnsi" w:hAnsiTheme="minorHAnsi" w:cstheme="minorHAnsi"/>
          <w:w w:val="102"/>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nc</w:t>
      </w:r>
      <w:r w:rsidRPr="00420E20">
        <w:rPr>
          <w:rFonts w:asciiTheme="minorHAnsi" w:hAnsiTheme="minorHAnsi" w:cstheme="minorHAnsi"/>
          <w:sz w:val="22"/>
          <w:szCs w:val="22"/>
        </w:rPr>
        <w:t>l</w:t>
      </w:r>
      <w:r w:rsidRPr="00420E20">
        <w:rPr>
          <w:rFonts w:asciiTheme="minorHAnsi" w:hAnsiTheme="minorHAnsi" w:cstheme="minorHAnsi"/>
          <w:sz w:val="22"/>
          <w:szCs w:val="22"/>
        </w:rPr>
        <w:t>ud</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g</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l </w:t>
      </w:r>
      <w:r w:rsidRPr="00420E20">
        <w:rPr>
          <w:rFonts w:asciiTheme="minorHAnsi" w:hAnsiTheme="minorHAnsi" w:cstheme="minorHAnsi"/>
          <w:sz w:val="22"/>
          <w:szCs w:val="22"/>
        </w:rPr>
        <w:t>r</w:t>
      </w:r>
      <w:r w:rsidRPr="00420E20">
        <w:rPr>
          <w:rFonts w:asciiTheme="minorHAnsi" w:hAnsiTheme="minorHAnsi" w:cstheme="minorHAnsi"/>
          <w:sz w:val="22"/>
          <w:szCs w:val="22"/>
        </w:rPr>
        <w:t>eco</w:t>
      </w:r>
      <w:r w:rsidRPr="00420E20">
        <w:rPr>
          <w:rFonts w:asciiTheme="minorHAnsi" w:hAnsiTheme="minorHAnsi" w:cstheme="minorHAnsi"/>
          <w:sz w:val="22"/>
          <w:szCs w:val="22"/>
        </w:rPr>
        <w:t>r</w:t>
      </w:r>
      <w:r w:rsidRPr="00420E20">
        <w:rPr>
          <w:rFonts w:asciiTheme="minorHAnsi" w:hAnsiTheme="minorHAnsi" w:cstheme="minorHAnsi"/>
          <w:sz w:val="22"/>
          <w:szCs w:val="22"/>
        </w:rPr>
        <w:t>d</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acade</w:t>
      </w:r>
      <w:r w:rsidRPr="00420E20">
        <w:rPr>
          <w:rFonts w:asciiTheme="minorHAnsi" w:hAnsiTheme="minorHAnsi" w:cstheme="minorHAnsi"/>
          <w:sz w:val="22"/>
          <w:szCs w:val="22"/>
        </w:rPr>
        <w:t>m</w:t>
      </w:r>
      <w:r w:rsidRPr="00420E20">
        <w:rPr>
          <w:rFonts w:asciiTheme="minorHAnsi" w:hAnsiTheme="minorHAnsi" w:cstheme="minorHAnsi"/>
          <w:sz w:val="22"/>
          <w:szCs w:val="22"/>
        </w:rPr>
        <w:t>i</w:t>
      </w:r>
      <w:r w:rsidRPr="00420E20">
        <w:rPr>
          <w:rFonts w:asciiTheme="minorHAnsi" w:hAnsiTheme="minorHAnsi" w:cstheme="minorHAnsi"/>
          <w:sz w:val="22"/>
          <w:szCs w:val="22"/>
        </w:rPr>
        <w:t xml:space="preserve">c </w:t>
      </w:r>
      <w:r w:rsidRPr="00420E20">
        <w:rPr>
          <w:rFonts w:asciiTheme="minorHAnsi" w:hAnsiTheme="minorHAnsi" w:cstheme="minorHAnsi"/>
          <w:sz w:val="22"/>
          <w:szCs w:val="22"/>
        </w:rPr>
        <w:t>pe</w:t>
      </w:r>
      <w:r w:rsidRPr="00420E20">
        <w:rPr>
          <w:rFonts w:asciiTheme="minorHAnsi" w:hAnsiTheme="minorHAnsi" w:cstheme="minorHAnsi"/>
          <w:sz w:val="22"/>
          <w:szCs w:val="22"/>
        </w:rPr>
        <w:t>r</w:t>
      </w:r>
      <w:r w:rsidRPr="00420E20">
        <w:rPr>
          <w:rFonts w:asciiTheme="minorHAnsi" w:hAnsiTheme="minorHAnsi" w:cstheme="minorHAnsi"/>
          <w:sz w:val="22"/>
          <w:szCs w:val="22"/>
        </w:rPr>
        <w:t>fo</w:t>
      </w:r>
      <w:r w:rsidRPr="00420E20">
        <w:rPr>
          <w:rFonts w:asciiTheme="minorHAnsi" w:hAnsiTheme="minorHAnsi" w:cstheme="minorHAnsi"/>
          <w:sz w:val="22"/>
          <w:szCs w:val="22"/>
        </w:rPr>
        <w:t>r</w:t>
      </w:r>
      <w:r w:rsidRPr="00420E20">
        <w:rPr>
          <w:rFonts w:asciiTheme="minorHAnsi" w:hAnsiTheme="minorHAnsi" w:cstheme="minorHAnsi"/>
          <w:sz w:val="22"/>
          <w:szCs w:val="22"/>
        </w:rPr>
        <w:t>m</w:t>
      </w:r>
      <w:r w:rsidRPr="00420E20">
        <w:rPr>
          <w:rFonts w:asciiTheme="minorHAnsi" w:hAnsiTheme="minorHAnsi" w:cstheme="minorHAnsi"/>
          <w:sz w:val="22"/>
          <w:szCs w:val="22"/>
        </w:rPr>
        <w:t>an</w:t>
      </w:r>
      <w:r w:rsidRPr="00420E20">
        <w:rPr>
          <w:rFonts w:asciiTheme="minorHAnsi" w:hAnsiTheme="minorHAnsi" w:cstheme="minorHAnsi"/>
          <w:sz w:val="22"/>
          <w:szCs w:val="22"/>
        </w:rPr>
        <w:t>ce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cou</w:t>
      </w:r>
      <w:r w:rsidRPr="00420E20">
        <w:rPr>
          <w:rFonts w:asciiTheme="minorHAnsi" w:hAnsiTheme="minorHAnsi" w:cstheme="minorHAnsi"/>
          <w:sz w:val="22"/>
          <w:szCs w:val="22"/>
        </w:rPr>
        <w:t>r</w:t>
      </w:r>
      <w:r w:rsidRPr="00420E20">
        <w:rPr>
          <w:rFonts w:asciiTheme="minorHAnsi" w:hAnsiTheme="minorHAnsi" w:cstheme="minorHAnsi"/>
          <w:sz w:val="22"/>
          <w:szCs w:val="22"/>
        </w:rPr>
        <w:t>se</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tt</w:t>
      </w:r>
      <w:r w:rsidRPr="00420E20">
        <w:rPr>
          <w:rFonts w:asciiTheme="minorHAnsi" w:hAnsiTheme="minorHAnsi" w:cstheme="minorHAnsi"/>
          <w:sz w:val="22"/>
          <w:szCs w:val="22"/>
        </w:rPr>
        <w:t>ended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g</w:t>
      </w:r>
      <w:r w:rsidRPr="00420E20">
        <w:rPr>
          <w:rFonts w:asciiTheme="minorHAnsi" w:hAnsiTheme="minorHAnsi" w:cstheme="minorHAnsi"/>
          <w:sz w:val="22"/>
          <w:szCs w:val="22"/>
        </w:rPr>
        <w:t>r</w:t>
      </w:r>
      <w:r w:rsidRPr="00420E20">
        <w:rPr>
          <w:rFonts w:asciiTheme="minorHAnsi" w:hAnsiTheme="minorHAnsi" w:cstheme="minorHAnsi"/>
          <w:sz w:val="22"/>
          <w:szCs w:val="22"/>
        </w:rPr>
        <w:t>ade</w:t>
      </w:r>
      <w:r w:rsidRPr="00420E20">
        <w:rPr>
          <w:rFonts w:asciiTheme="minorHAnsi" w:hAnsiTheme="minorHAnsi" w:cstheme="minorHAnsi"/>
          <w:sz w:val="22"/>
          <w:szCs w:val="22"/>
        </w:rPr>
        <w:t>(</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ea</w:t>
      </w:r>
      <w:r w:rsidRPr="00420E20">
        <w:rPr>
          <w:rFonts w:asciiTheme="minorHAnsi" w:hAnsiTheme="minorHAnsi" w:cstheme="minorHAnsi"/>
          <w:sz w:val="22"/>
          <w:szCs w:val="22"/>
        </w:rPr>
        <w:t>r</w:t>
      </w:r>
      <w:r w:rsidRPr="00420E20">
        <w:rPr>
          <w:rFonts w:asciiTheme="minorHAnsi" w:hAnsiTheme="minorHAnsi" w:cstheme="minorHAnsi"/>
          <w:sz w:val="22"/>
          <w:szCs w:val="22"/>
        </w:rPr>
        <w:t>ned</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d</w:t>
      </w:r>
      <w:r w:rsidRPr="00420E20">
        <w:rPr>
          <w:rFonts w:asciiTheme="minorHAnsi" w:hAnsiTheme="minorHAnsi" w:cstheme="minorHAnsi"/>
          <w:w w:val="102"/>
          <w:sz w:val="22"/>
          <w:szCs w:val="22"/>
        </w:rPr>
        <w:t>i</w:t>
      </w:r>
      <w:r w:rsidRPr="00420E20">
        <w:rPr>
          <w:rFonts w:asciiTheme="minorHAnsi" w:hAnsiTheme="minorHAnsi" w:cstheme="minorHAnsi"/>
          <w:w w:val="102"/>
          <w:sz w:val="22"/>
          <w:szCs w:val="22"/>
        </w:rPr>
        <w:t>p</w:t>
      </w:r>
      <w:r w:rsidRPr="00420E20">
        <w:rPr>
          <w:rFonts w:asciiTheme="minorHAnsi" w:hAnsiTheme="minorHAnsi" w:cstheme="minorHAnsi"/>
          <w:w w:val="102"/>
          <w:sz w:val="22"/>
          <w:szCs w:val="22"/>
        </w:rPr>
        <w:t>l</w:t>
      </w:r>
      <w:r w:rsidRPr="00420E20">
        <w:rPr>
          <w:rFonts w:asciiTheme="minorHAnsi" w:hAnsiTheme="minorHAnsi" w:cstheme="minorHAnsi"/>
          <w:w w:val="102"/>
          <w:sz w:val="22"/>
          <w:szCs w:val="22"/>
        </w:rPr>
        <w:t>o</w:t>
      </w:r>
      <w:r w:rsidRPr="00420E20">
        <w:rPr>
          <w:rFonts w:asciiTheme="minorHAnsi" w:hAnsiTheme="minorHAnsi" w:cstheme="minorHAnsi"/>
          <w:w w:val="102"/>
          <w:sz w:val="22"/>
          <w:szCs w:val="22"/>
        </w:rPr>
        <w:t>m</w:t>
      </w:r>
      <w:r w:rsidRPr="00420E20">
        <w:rPr>
          <w:rFonts w:asciiTheme="minorHAnsi" w:hAnsiTheme="minorHAnsi" w:cstheme="minorHAnsi"/>
          <w:w w:val="103"/>
          <w:sz w:val="22"/>
          <w:szCs w:val="22"/>
        </w:rPr>
        <w:t>a</w:t>
      </w:r>
      <w:r w:rsidRPr="00420E20">
        <w:rPr>
          <w:rFonts w:asciiTheme="minorHAnsi" w:hAnsiTheme="minorHAnsi" w:cstheme="minorHAnsi"/>
          <w:w w:val="102"/>
          <w:sz w:val="22"/>
          <w:szCs w:val="22"/>
        </w:rPr>
        <w:t>s</w:t>
      </w:r>
      <w:r w:rsidRPr="00420E20">
        <w:rPr>
          <w:rFonts w:asciiTheme="minorHAnsi" w:hAnsiTheme="minorHAnsi" w:cstheme="minorHAnsi"/>
          <w:w w:val="102"/>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deg</w:t>
      </w:r>
      <w:r w:rsidRPr="00420E20">
        <w:rPr>
          <w:rFonts w:asciiTheme="minorHAnsi" w:hAnsiTheme="minorHAnsi" w:cstheme="minorHAnsi"/>
          <w:sz w:val="22"/>
          <w:szCs w:val="22"/>
        </w:rPr>
        <w:t>r</w:t>
      </w:r>
      <w:r w:rsidRPr="00420E20">
        <w:rPr>
          <w:rFonts w:asciiTheme="minorHAnsi" w:hAnsiTheme="minorHAnsi" w:cstheme="minorHAnsi"/>
          <w:sz w:val="22"/>
          <w:szCs w:val="22"/>
        </w:rPr>
        <w:t>ee</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t</w:t>
      </w:r>
      <w:r w:rsidRPr="00420E20">
        <w:rPr>
          <w:rFonts w:asciiTheme="minorHAnsi" w:hAnsiTheme="minorHAnsi" w:cstheme="minorHAnsi"/>
          <w:sz w:val="22"/>
          <w:szCs w:val="22"/>
        </w:rPr>
        <w:t>he</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ce</w:t>
      </w:r>
      <w:r w:rsidRPr="00420E20">
        <w:rPr>
          <w:rFonts w:asciiTheme="minorHAnsi" w:hAnsiTheme="minorHAnsi" w:cstheme="minorHAnsi"/>
          <w:sz w:val="22"/>
          <w:szCs w:val="22"/>
        </w:rPr>
        <w:t>rti</w:t>
      </w:r>
      <w:r w:rsidRPr="00420E20">
        <w:rPr>
          <w:rFonts w:asciiTheme="minorHAnsi" w:hAnsiTheme="minorHAnsi" w:cstheme="minorHAnsi"/>
          <w:sz w:val="22"/>
          <w:szCs w:val="22"/>
        </w:rPr>
        <w:t>f</w:t>
      </w:r>
      <w:r w:rsidRPr="00420E20">
        <w:rPr>
          <w:rFonts w:asciiTheme="minorHAnsi" w:hAnsiTheme="minorHAnsi" w:cstheme="minorHAnsi"/>
          <w:sz w:val="22"/>
          <w:szCs w:val="22"/>
        </w:rPr>
        <w:t>i</w:t>
      </w:r>
      <w:r w:rsidRPr="00420E20">
        <w:rPr>
          <w:rFonts w:asciiTheme="minorHAnsi" w:hAnsiTheme="minorHAnsi" w:cstheme="minorHAnsi"/>
          <w:sz w:val="22"/>
          <w:szCs w:val="22"/>
        </w:rPr>
        <w:t>ca</w:t>
      </w:r>
      <w:r w:rsidRPr="00420E20">
        <w:rPr>
          <w:rFonts w:asciiTheme="minorHAnsi" w:hAnsiTheme="minorHAnsi" w:cstheme="minorHAnsi"/>
          <w:sz w:val="22"/>
          <w:szCs w:val="22"/>
        </w:rPr>
        <w:t>t</w:t>
      </w:r>
      <w:r w:rsidRPr="00420E20">
        <w:rPr>
          <w:rFonts w:asciiTheme="minorHAnsi" w:hAnsiTheme="minorHAnsi" w:cstheme="minorHAnsi"/>
          <w:sz w:val="22"/>
          <w:szCs w:val="22"/>
        </w:rPr>
        <w:t>e</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confe</w:t>
      </w:r>
      <w:r w:rsidRPr="00420E20">
        <w:rPr>
          <w:rFonts w:asciiTheme="minorHAnsi" w:hAnsiTheme="minorHAnsi" w:cstheme="minorHAnsi"/>
          <w:w w:val="102"/>
          <w:sz w:val="22"/>
          <w:szCs w:val="22"/>
        </w:rPr>
        <w:t>rr</w:t>
      </w:r>
      <w:r w:rsidRPr="00420E20">
        <w:rPr>
          <w:rFonts w:asciiTheme="minorHAnsi" w:hAnsiTheme="minorHAnsi" w:cstheme="minorHAnsi"/>
          <w:w w:val="102"/>
          <w:sz w:val="22"/>
          <w:szCs w:val="22"/>
        </w:rPr>
        <w:t>ed</w:t>
      </w:r>
      <w:r w:rsidRPr="00420E20">
        <w:rPr>
          <w:rFonts w:asciiTheme="minorHAnsi" w:hAnsiTheme="minorHAnsi" w:cstheme="minorHAnsi"/>
          <w:w w:val="102"/>
          <w:sz w:val="22"/>
          <w:szCs w:val="22"/>
        </w:rPr>
        <w:t>.</w:t>
      </w:r>
    </w:p>
    <w:p w14:paraId="0C331D1A" w14:textId="77777777" w:rsidR="003C1B17" w:rsidRPr="00420E20" w:rsidRDefault="003C1B17">
      <w:pPr>
        <w:spacing w:before="12" w:line="240" w:lineRule="exact"/>
        <w:rPr>
          <w:rFonts w:asciiTheme="minorHAnsi" w:hAnsiTheme="minorHAnsi" w:cstheme="minorHAnsi"/>
          <w:sz w:val="24"/>
          <w:szCs w:val="24"/>
        </w:rPr>
      </w:pPr>
    </w:p>
    <w:p w14:paraId="1FF038B4" w14:textId="270EE44F" w:rsidR="003C1B17" w:rsidRPr="00420E20" w:rsidRDefault="00C14C10">
      <w:pPr>
        <w:spacing w:line="251" w:lineRule="auto"/>
        <w:ind w:left="120" w:right="83"/>
        <w:jc w:val="both"/>
        <w:rPr>
          <w:rFonts w:asciiTheme="minorHAnsi" w:hAnsiTheme="minorHAnsi" w:cstheme="minorHAnsi"/>
          <w:sz w:val="22"/>
          <w:szCs w:val="22"/>
        </w:rPr>
      </w:pPr>
      <w:r w:rsidRPr="00420E20">
        <w:rPr>
          <w:rFonts w:asciiTheme="minorHAnsi" w:hAnsiTheme="minorHAnsi" w:cstheme="minorHAnsi"/>
          <w:sz w:val="22"/>
          <w:szCs w:val="22"/>
        </w:rPr>
        <w:t>3</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au</w:t>
      </w:r>
      <w:r w:rsidRPr="00420E20">
        <w:rPr>
          <w:rFonts w:asciiTheme="minorHAnsi" w:hAnsiTheme="minorHAnsi" w:cstheme="minorHAnsi"/>
          <w:sz w:val="22"/>
          <w:szCs w:val="22"/>
        </w:rPr>
        <w:t>t</w:t>
      </w:r>
      <w:r w:rsidRPr="00420E20">
        <w:rPr>
          <w:rFonts w:asciiTheme="minorHAnsi" w:hAnsiTheme="minorHAnsi" w:cstheme="minorHAnsi"/>
          <w:sz w:val="22"/>
          <w:szCs w:val="22"/>
        </w:rPr>
        <w:t>ho</w:t>
      </w:r>
      <w:r w:rsidRPr="00420E20">
        <w:rPr>
          <w:rFonts w:asciiTheme="minorHAnsi" w:hAnsiTheme="minorHAnsi" w:cstheme="minorHAnsi"/>
          <w:sz w:val="22"/>
          <w:szCs w:val="22"/>
        </w:rPr>
        <w:t>ri</w:t>
      </w:r>
      <w:r w:rsidRPr="00420E20">
        <w:rPr>
          <w:rFonts w:asciiTheme="minorHAnsi" w:hAnsiTheme="minorHAnsi" w:cstheme="minorHAnsi"/>
          <w:sz w:val="22"/>
          <w:szCs w:val="22"/>
        </w:rPr>
        <w:t>z</w:t>
      </w:r>
      <w:r w:rsidRPr="00420E20">
        <w:rPr>
          <w:rFonts w:asciiTheme="minorHAnsi" w:hAnsiTheme="minorHAnsi" w:cstheme="minorHAnsi"/>
          <w:sz w:val="22"/>
          <w:szCs w:val="22"/>
        </w:rPr>
        <w:t xml:space="preserve">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consen</w:t>
      </w:r>
      <w:r w:rsidRPr="00420E20">
        <w:rPr>
          <w:rFonts w:asciiTheme="minorHAnsi" w:hAnsiTheme="minorHAnsi" w:cstheme="minorHAnsi"/>
          <w:sz w:val="22"/>
          <w:szCs w:val="22"/>
        </w:rPr>
        <w:t xml:space="preserve">t </w:t>
      </w:r>
      <w:r w:rsidRPr="00420E20">
        <w:rPr>
          <w:rFonts w:asciiTheme="minorHAnsi" w:hAnsiTheme="minorHAnsi" w:cstheme="minorHAnsi"/>
          <w:sz w:val="22"/>
          <w:szCs w:val="22"/>
        </w:rPr>
        <w:t>t</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w:t>
      </w:r>
      <w:r w:rsidRPr="00420E20">
        <w:rPr>
          <w:rFonts w:asciiTheme="minorHAnsi" w:hAnsiTheme="minorHAnsi" w:cstheme="minorHAnsi"/>
          <w:sz w:val="22"/>
          <w:szCs w:val="22"/>
        </w:rPr>
        <w:t>i</w:t>
      </w:r>
      <w:r w:rsidRPr="00420E20">
        <w:rPr>
          <w:rFonts w:asciiTheme="minorHAnsi" w:hAnsiTheme="minorHAnsi" w:cstheme="minorHAnsi"/>
          <w:sz w:val="22"/>
          <w:szCs w:val="22"/>
        </w:rPr>
        <w:t>s</w:t>
      </w:r>
      <w:r w:rsidRPr="00420E20">
        <w:rPr>
          <w:rFonts w:asciiTheme="minorHAnsi" w:hAnsiTheme="minorHAnsi" w:cstheme="minorHAnsi"/>
          <w:sz w:val="22"/>
          <w:szCs w:val="22"/>
        </w:rPr>
        <w:t>tri</w:t>
      </w:r>
      <w:r w:rsidRPr="00420E20">
        <w:rPr>
          <w:rFonts w:asciiTheme="minorHAnsi" w:hAnsiTheme="minorHAnsi" w:cstheme="minorHAnsi"/>
          <w:sz w:val="22"/>
          <w:szCs w:val="22"/>
        </w:rPr>
        <w:t>c</w:t>
      </w:r>
      <w:r w:rsidRPr="00420E20">
        <w:rPr>
          <w:rFonts w:asciiTheme="minorHAnsi" w:hAnsiTheme="minorHAnsi" w:cstheme="minorHAnsi"/>
          <w:sz w:val="22"/>
          <w:szCs w:val="22"/>
        </w:rPr>
        <w:t>t</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it</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agen</w:t>
      </w:r>
      <w:r w:rsidRPr="00420E20">
        <w:rPr>
          <w:rFonts w:asciiTheme="minorHAnsi" w:hAnsiTheme="minorHAnsi" w:cstheme="minorHAnsi"/>
          <w:sz w:val="22"/>
          <w:szCs w:val="22"/>
        </w:rPr>
        <w:t>t</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con</w:t>
      </w:r>
      <w:r w:rsidRPr="00420E20">
        <w:rPr>
          <w:rFonts w:asciiTheme="minorHAnsi" w:hAnsiTheme="minorHAnsi" w:cstheme="minorHAnsi"/>
          <w:sz w:val="22"/>
          <w:szCs w:val="22"/>
        </w:rPr>
        <w:t>t</w:t>
      </w:r>
      <w:r w:rsidRPr="00420E20">
        <w:rPr>
          <w:rFonts w:asciiTheme="minorHAnsi" w:hAnsiTheme="minorHAnsi" w:cstheme="minorHAnsi"/>
          <w:sz w:val="22"/>
          <w:szCs w:val="22"/>
        </w:rPr>
        <w:t>ac</w:t>
      </w:r>
      <w:r w:rsidRPr="00420E20">
        <w:rPr>
          <w:rFonts w:asciiTheme="minorHAnsi" w:hAnsiTheme="minorHAnsi" w:cstheme="minorHAnsi"/>
          <w:sz w:val="22"/>
          <w:szCs w:val="22"/>
        </w:rPr>
        <w:t>ti</w:t>
      </w:r>
      <w:r w:rsidRPr="00420E20">
        <w:rPr>
          <w:rFonts w:asciiTheme="minorHAnsi" w:hAnsiTheme="minorHAnsi" w:cstheme="minorHAnsi"/>
          <w:sz w:val="22"/>
          <w:szCs w:val="22"/>
        </w:rPr>
        <w:t>ng</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e</w:t>
      </w:r>
      <w:r w:rsidRPr="00420E20">
        <w:rPr>
          <w:rFonts w:asciiTheme="minorHAnsi" w:hAnsiTheme="minorHAnsi" w:cstheme="minorHAnsi"/>
          <w:sz w:val="22"/>
          <w:szCs w:val="22"/>
        </w:rPr>
        <w:t>it</w:t>
      </w:r>
      <w:r w:rsidRPr="00420E20">
        <w:rPr>
          <w:rFonts w:asciiTheme="minorHAnsi" w:hAnsiTheme="minorHAnsi" w:cstheme="minorHAnsi"/>
          <w:sz w:val="22"/>
          <w:szCs w:val="22"/>
        </w:rPr>
        <w:t>he</w:t>
      </w:r>
      <w:r w:rsidRPr="00420E20">
        <w:rPr>
          <w:rFonts w:asciiTheme="minorHAnsi" w:hAnsiTheme="minorHAnsi" w:cstheme="minorHAnsi"/>
          <w:sz w:val="22"/>
          <w:szCs w:val="22"/>
        </w:rPr>
        <w:t xml:space="preserve">r </w:t>
      </w:r>
      <w:r w:rsidRPr="00420E20">
        <w:rPr>
          <w:rFonts w:asciiTheme="minorHAnsi" w:hAnsiTheme="minorHAnsi" w:cstheme="minorHAnsi"/>
          <w:sz w:val="22"/>
          <w:szCs w:val="22"/>
        </w:rPr>
        <w:t>ve</w:t>
      </w:r>
      <w:r w:rsidRPr="00420E20">
        <w:rPr>
          <w:rFonts w:asciiTheme="minorHAnsi" w:hAnsiTheme="minorHAnsi" w:cstheme="minorHAnsi"/>
          <w:sz w:val="22"/>
          <w:szCs w:val="22"/>
        </w:rPr>
        <w:t>r</w:t>
      </w:r>
      <w:r w:rsidRPr="00420E20">
        <w:rPr>
          <w:rFonts w:asciiTheme="minorHAnsi" w:hAnsiTheme="minorHAnsi" w:cstheme="minorHAnsi"/>
          <w:sz w:val="22"/>
          <w:szCs w:val="22"/>
        </w:rPr>
        <w:t>ba</w:t>
      </w:r>
      <w:r w:rsidRPr="00420E20">
        <w:rPr>
          <w:rFonts w:asciiTheme="minorHAnsi" w:hAnsiTheme="minorHAnsi" w:cstheme="minorHAnsi"/>
          <w:sz w:val="22"/>
          <w:szCs w:val="22"/>
        </w:rPr>
        <w:t>ll</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w</w:t>
      </w:r>
      <w:r w:rsidRPr="00420E20">
        <w:rPr>
          <w:rFonts w:asciiTheme="minorHAnsi" w:hAnsiTheme="minorHAnsi" w:cstheme="minorHAnsi"/>
          <w:w w:val="102"/>
          <w:sz w:val="22"/>
          <w:szCs w:val="22"/>
        </w:rPr>
        <w:t>r</w:t>
      </w:r>
      <w:r w:rsidRPr="00420E20">
        <w:rPr>
          <w:rFonts w:asciiTheme="minorHAnsi" w:hAnsiTheme="minorHAnsi" w:cstheme="minorHAnsi"/>
          <w:w w:val="103"/>
          <w:sz w:val="22"/>
          <w:szCs w:val="22"/>
        </w:rPr>
        <w:t>iti</w:t>
      </w:r>
      <w:r w:rsidRPr="00420E20">
        <w:rPr>
          <w:rFonts w:asciiTheme="minorHAnsi" w:hAnsiTheme="minorHAnsi" w:cstheme="minorHAnsi"/>
          <w:w w:val="102"/>
          <w:sz w:val="22"/>
          <w:szCs w:val="22"/>
        </w:rPr>
        <w:t>ng</w:t>
      </w:r>
      <w:r w:rsidRPr="00420E20">
        <w:rPr>
          <w:rFonts w:asciiTheme="minorHAnsi" w:hAnsiTheme="minorHAnsi" w:cstheme="minorHAnsi"/>
          <w:w w:val="102"/>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nd</w:t>
      </w:r>
      <w:r w:rsidRPr="00420E20">
        <w:rPr>
          <w:rFonts w:asciiTheme="minorHAnsi" w:hAnsiTheme="minorHAnsi" w:cstheme="minorHAnsi"/>
          <w:sz w:val="22"/>
          <w:szCs w:val="22"/>
        </w:rPr>
        <w:t>i</w:t>
      </w:r>
      <w:r w:rsidRPr="00420E20">
        <w:rPr>
          <w:rFonts w:asciiTheme="minorHAnsi" w:hAnsiTheme="minorHAnsi" w:cstheme="minorHAnsi"/>
          <w:sz w:val="22"/>
          <w:szCs w:val="22"/>
        </w:rPr>
        <w:t>v</w:t>
      </w:r>
      <w:r w:rsidRPr="00420E20">
        <w:rPr>
          <w:rFonts w:asciiTheme="minorHAnsi" w:hAnsiTheme="minorHAnsi" w:cstheme="minorHAnsi"/>
          <w:sz w:val="22"/>
          <w:szCs w:val="22"/>
        </w:rPr>
        <w:t>i</w:t>
      </w:r>
      <w:r w:rsidRPr="00420E20">
        <w:rPr>
          <w:rFonts w:asciiTheme="minorHAnsi" w:hAnsiTheme="minorHAnsi" w:cstheme="minorHAnsi"/>
          <w:sz w:val="22"/>
          <w:szCs w:val="22"/>
        </w:rPr>
        <w:t>dua</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en</w:t>
      </w:r>
      <w:r w:rsidRPr="00420E20">
        <w:rPr>
          <w:rFonts w:asciiTheme="minorHAnsi" w:hAnsiTheme="minorHAnsi" w:cstheme="minorHAnsi"/>
          <w:sz w:val="22"/>
          <w:szCs w:val="22"/>
        </w:rPr>
        <w:t>tit</w:t>
      </w:r>
      <w:r w:rsidRPr="00420E20">
        <w:rPr>
          <w:rFonts w:asciiTheme="minorHAnsi" w:hAnsiTheme="minorHAnsi" w:cstheme="minorHAnsi"/>
          <w:sz w:val="22"/>
          <w:szCs w:val="22"/>
        </w:rPr>
        <w:t>y</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nc</w:t>
      </w:r>
      <w:r w:rsidRPr="00420E20">
        <w:rPr>
          <w:rFonts w:asciiTheme="minorHAnsi" w:hAnsiTheme="minorHAnsi" w:cstheme="minorHAnsi"/>
          <w:sz w:val="22"/>
          <w:szCs w:val="22"/>
        </w:rPr>
        <w:t>l</w:t>
      </w:r>
      <w:r w:rsidRPr="00420E20">
        <w:rPr>
          <w:rFonts w:asciiTheme="minorHAnsi" w:hAnsiTheme="minorHAnsi" w:cstheme="minorHAnsi"/>
          <w:sz w:val="22"/>
          <w:szCs w:val="22"/>
        </w:rPr>
        <w:t>ud</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g</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bu</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no</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li</w:t>
      </w:r>
      <w:r w:rsidRPr="00420E20">
        <w:rPr>
          <w:rFonts w:asciiTheme="minorHAnsi" w:hAnsiTheme="minorHAnsi" w:cstheme="minorHAnsi"/>
          <w:sz w:val="22"/>
          <w:szCs w:val="22"/>
        </w:rPr>
        <w:t>m</w:t>
      </w:r>
      <w:r w:rsidRPr="00420E20">
        <w:rPr>
          <w:rFonts w:asciiTheme="minorHAnsi" w:hAnsiTheme="minorHAnsi" w:cstheme="minorHAnsi"/>
          <w:sz w:val="22"/>
          <w:szCs w:val="22"/>
        </w:rPr>
        <w:t>it</w:t>
      </w:r>
      <w:r w:rsidRPr="00420E20">
        <w:rPr>
          <w:rFonts w:asciiTheme="minorHAnsi" w:hAnsiTheme="minorHAnsi" w:cstheme="minorHAnsi"/>
          <w:sz w:val="22"/>
          <w:szCs w:val="22"/>
        </w:rPr>
        <w:t>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nd</w:t>
      </w:r>
      <w:r w:rsidRPr="00420E20">
        <w:rPr>
          <w:rFonts w:asciiTheme="minorHAnsi" w:hAnsiTheme="minorHAnsi" w:cstheme="minorHAnsi"/>
          <w:sz w:val="22"/>
          <w:szCs w:val="22"/>
        </w:rPr>
        <w:t>i</w:t>
      </w:r>
      <w:r w:rsidRPr="00420E20">
        <w:rPr>
          <w:rFonts w:asciiTheme="minorHAnsi" w:hAnsiTheme="minorHAnsi" w:cstheme="minorHAnsi"/>
          <w:sz w:val="22"/>
          <w:szCs w:val="22"/>
        </w:rPr>
        <w:t>v</w:t>
      </w:r>
      <w:r w:rsidRPr="00420E20">
        <w:rPr>
          <w:rFonts w:asciiTheme="minorHAnsi" w:hAnsiTheme="minorHAnsi" w:cstheme="minorHAnsi"/>
          <w:sz w:val="22"/>
          <w:szCs w:val="22"/>
        </w:rPr>
        <w:t>i</w:t>
      </w:r>
      <w:r w:rsidRPr="00420E20">
        <w:rPr>
          <w:rFonts w:asciiTheme="minorHAnsi" w:hAnsiTheme="minorHAnsi" w:cstheme="minorHAnsi"/>
          <w:sz w:val="22"/>
          <w:szCs w:val="22"/>
        </w:rPr>
        <w:t>dua</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en</w:t>
      </w:r>
      <w:r w:rsidRPr="00420E20">
        <w:rPr>
          <w:rFonts w:asciiTheme="minorHAnsi" w:hAnsiTheme="minorHAnsi" w:cstheme="minorHAnsi"/>
          <w:sz w:val="22"/>
          <w:szCs w:val="22"/>
        </w:rPr>
        <w:t>tit</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den</w:t>
      </w:r>
      <w:r w:rsidRPr="00420E20">
        <w:rPr>
          <w:rFonts w:asciiTheme="minorHAnsi" w:hAnsiTheme="minorHAnsi" w:cstheme="minorHAnsi"/>
          <w:sz w:val="22"/>
          <w:szCs w:val="22"/>
        </w:rPr>
        <w:t>ti</w:t>
      </w:r>
      <w:r w:rsidRPr="00420E20">
        <w:rPr>
          <w:rFonts w:asciiTheme="minorHAnsi" w:hAnsiTheme="minorHAnsi" w:cstheme="minorHAnsi"/>
          <w:sz w:val="22"/>
          <w:szCs w:val="22"/>
        </w:rPr>
        <w:t>f</w:t>
      </w:r>
      <w:r w:rsidRPr="00420E20">
        <w:rPr>
          <w:rFonts w:asciiTheme="minorHAnsi" w:hAnsiTheme="minorHAnsi" w:cstheme="minorHAnsi"/>
          <w:sz w:val="22"/>
          <w:szCs w:val="22"/>
        </w:rPr>
        <w:t>i</w:t>
      </w:r>
      <w:r w:rsidRPr="00420E20">
        <w:rPr>
          <w:rFonts w:asciiTheme="minorHAnsi" w:hAnsiTheme="minorHAnsi" w:cstheme="minorHAnsi"/>
          <w:sz w:val="22"/>
          <w:szCs w:val="22"/>
        </w:rPr>
        <w:t>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m</w:t>
      </w:r>
      <w:r w:rsidRPr="00420E20">
        <w:rPr>
          <w:rFonts w:asciiTheme="minorHAnsi" w:hAnsiTheme="minorHAnsi" w:cstheme="minorHAnsi"/>
          <w:w w:val="102"/>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app</w:t>
      </w:r>
      <w:r w:rsidRPr="00420E20">
        <w:rPr>
          <w:rFonts w:asciiTheme="minorHAnsi" w:hAnsiTheme="minorHAnsi" w:cstheme="minorHAnsi"/>
          <w:sz w:val="22"/>
          <w:szCs w:val="22"/>
        </w:rPr>
        <w:t>li</w:t>
      </w:r>
      <w:r w:rsidRPr="00420E20">
        <w:rPr>
          <w:rFonts w:asciiTheme="minorHAnsi" w:hAnsiTheme="minorHAnsi" w:cstheme="minorHAnsi"/>
          <w:sz w:val="22"/>
          <w:szCs w:val="22"/>
        </w:rPr>
        <w:t>ca</w:t>
      </w:r>
      <w:r w:rsidRPr="00420E20">
        <w:rPr>
          <w:rFonts w:asciiTheme="minorHAnsi" w:hAnsiTheme="minorHAnsi" w:cstheme="minorHAnsi"/>
          <w:sz w:val="22"/>
          <w:szCs w:val="22"/>
        </w:rPr>
        <w:t>ti</w:t>
      </w:r>
      <w:r w:rsidRPr="00420E20">
        <w:rPr>
          <w:rFonts w:asciiTheme="minorHAnsi" w:hAnsiTheme="minorHAnsi" w:cstheme="minorHAnsi"/>
          <w:sz w:val="22"/>
          <w:szCs w:val="22"/>
        </w:rPr>
        <w:t>on</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r </w:t>
      </w:r>
      <w:r w:rsidRPr="00420E20">
        <w:rPr>
          <w:rFonts w:asciiTheme="minorHAnsi" w:hAnsiTheme="minorHAnsi" w:cstheme="minorHAnsi"/>
          <w:sz w:val="22"/>
          <w:szCs w:val="22"/>
        </w:rPr>
        <w:t>pu</w:t>
      </w:r>
      <w:r w:rsidRPr="00420E20">
        <w:rPr>
          <w:rFonts w:asciiTheme="minorHAnsi" w:hAnsiTheme="minorHAnsi" w:cstheme="minorHAnsi"/>
          <w:sz w:val="22"/>
          <w:szCs w:val="22"/>
        </w:rPr>
        <w:t>r</w:t>
      </w:r>
      <w:r w:rsidRPr="00420E20">
        <w:rPr>
          <w:rFonts w:asciiTheme="minorHAnsi" w:hAnsiTheme="minorHAnsi" w:cstheme="minorHAnsi"/>
          <w:sz w:val="22"/>
          <w:szCs w:val="22"/>
        </w:rPr>
        <w:t>pose</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con</w:t>
      </w:r>
      <w:r w:rsidRPr="00420E20">
        <w:rPr>
          <w:rFonts w:asciiTheme="minorHAnsi" w:hAnsiTheme="minorHAnsi" w:cstheme="minorHAnsi"/>
          <w:sz w:val="22"/>
          <w:szCs w:val="22"/>
        </w:rPr>
        <w:t>fir</w:t>
      </w:r>
      <w:r w:rsidRPr="00420E20">
        <w:rPr>
          <w:rFonts w:asciiTheme="minorHAnsi" w:hAnsiTheme="minorHAnsi" w:cstheme="minorHAnsi"/>
          <w:sz w:val="22"/>
          <w:szCs w:val="22"/>
        </w:rPr>
        <w:t>m</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g</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f</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m</w:t>
      </w:r>
      <w:r w:rsidRPr="00420E20">
        <w:rPr>
          <w:rFonts w:asciiTheme="minorHAnsi" w:hAnsiTheme="minorHAnsi" w:cstheme="minorHAnsi"/>
          <w:sz w:val="22"/>
          <w:szCs w:val="22"/>
        </w:rPr>
        <w:t>a</w:t>
      </w:r>
      <w:r w:rsidRPr="00420E20">
        <w:rPr>
          <w:rFonts w:asciiTheme="minorHAnsi" w:hAnsiTheme="minorHAnsi" w:cstheme="minorHAnsi"/>
          <w:sz w:val="22"/>
          <w:szCs w:val="22"/>
        </w:rPr>
        <w:t>ti</w:t>
      </w:r>
      <w:r w:rsidRPr="00420E20">
        <w:rPr>
          <w:rFonts w:asciiTheme="minorHAnsi" w:hAnsiTheme="minorHAnsi" w:cstheme="minorHAnsi"/>
          <w:sz w:val="22"/>
          <w:szCs w:val="22"/>
        </w:rPr>
        <w:t>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con</w:t>
      </w:r>
      <w:r w:rsidRPr="00420E20">
        <w:rPr>
          <w:rFonts w:asciiTheme="minorHAnsi" w:hAnsiTheme="minorHAnsi" w:cstheme="minorHAnsi"/>
          <w:sz w:val="22"/>
          <w:szCs w:val="22"/>
        </w:rPr>
        <w:t>t</w:t>
      </w:r>
      <w:r w:rsidRPr="00420E20">
        <w:rPr>
          <w:rFonts w:asciiTheme="minorHAnsi" w:hAnsiTheme="minorHAnsi" w:cstheme="minorHAnsi"/>
          <w:sz w:val="22"/>
          <w:szCs w:val="22"/>
        </w:rPr>
        <w:t>a</w:t>
      </w:r>
      <w:r w:rsidRPr="00420E20">
        <w:rPr>
          <w:rFonts w:asciiTheme="minorHAnsi" w:hAnsiTheme="minorHAnsi" w:cstheme="minorHAnsi"/>
          <w:sz w:val="22"/>
          <w:szCs w:val="22"/>
        </w:rPr>
        <w:t>i</w:t>
      </w:r>
      <w:r w:rsidRPr="00420E20">
        <w:rPr>
          <w:rFonts w:asciiTheme="minorHAnsi" w:hAnsiTheme="minorHAnsi" w:cstheme="minorHAnsi"/>
          <w:sz w:val="22"/>
          <w:szCs w:val="22"/>
        </w:rPr>
        <w:t>ne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m</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app</w:t>
      </w:r>
      <w:r w:rsidRPr="00420E20">
        <w:rPr>
          <w:rFonts w:asciiTheme="minorHAnsi" w:hAnsiTheme="minorHAnsi" w:cstheme="minorHAnsi"/>
          <w:sz w:val="22"/>
          <w:szCs w:val="22"/>
        </w:rPr>
        <w:t>li</w:t>
      </w:r>
      <w:r w:rsidRPr="00420E20">
        <w:rPr>
          <w:rFonts w:asciiTheme="minorHAnsi" w:hAnsiTheme="minorHAnsi" w:cstheme="minorHAnsi"/>
          <w:sz w:val="22"/>
          <w:szCs w:val="22"/>
        </w:rPr>
        <w:t>ca</w:t>
      </w:r>
      <w:r w:rsidRPr="00420E20">
        <w:rPr>
          <w:rFonts w:asciiTheme="minorHAnsi" w:hAnsiTheme="minorHAnsi" w:cstheme="minorHAnsi"/>
          <w:sz w:val="22"/>
          <w:szCs w:val="22"/>
        </w:rPr>
        <w:t>ti</w:t>
      </w:r>
      <w:r w:rsidRPr="00420E20">
        <w:rPr>
          <w:rFonts w:asciiTheme="minorHAnsi" w:hAnsiTheme="minorHAnsi" w:cstheme="minorHAnsi"/>
          <w:sz w:val="22"/>
          <w:szCs w:val="22"/>
        </w:rPr>
        <w:t>on</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o</w:t>
      </w:r>
      <w:r w:rsidRPr="00420E20">
        <w:rPr>
          <w:rFonts w:asciiTheme="minorHAnsi" w:hAnsiTheme="minorHAnsi" w:cstheme="minorHAnsi"/>
          <w:w w:val="102"/>
          <w:sz w:val="22"/>
          <w:szCs w:val="22"/>
        </w:rPr>
        <w:t>t</w:t>
      </w:r>
      <w:r w:rsidRPr="00420E20">
        <w:rPr>
          <w:rFonts w:asciiTheme="minorHAnsi" w:hAnsiTheme="minorHAnsi" w:cstheme="minorHAnsi"/>
          <w:w w:val="102"/>
          <w:sz w:val="22"/>
          <w:szCs w:val="22"/>
        </w:rPr>
        <w:t>he</w:t>
      </w:r>
      <w:r w:rsidRPr="00420E20">
        <w:rPr>
          <w:rFonts w:asciiTheme="minorHAnsi" w:hAnsiTheme="minorHAnsi" w:cstheme="minorHAnsi"/>
          <w:w w:val="102"/>
          <w:sz w:val="22"/>
          <w:szCs w:val="22"/>
        </w:rPr>
        <w:t>r</w:t>
      </w:r>
      <w:r w:rsidRPr="00420E20">
        <w:rPr>
          <w:rFonts w:asciiTheme="minorHAnsi" w:hAnsiTheme="minorHAnsi" w:cstheme="minorHAnsi"/>
          <w:w w:val="102"/>
          <w:sz w:val="22"/>
          <w:szCs w:val="22"/>
        </w:rPr>
        <w:t>w</w:t>
      </w:r>
      <w:r w:rsidRPr="00420E20">
        <w:rPr>
          <w:rFonts w:asciiTheme="minorHAnsi" w:hAnsiTheme="minorHAnsi" w:cstheme="minorHAnsi"/>
          <w:w w:val="103"/>
          <w:sz w:val="22"/>
          <w:szCs w:val="22"/>
        </w:rPr>
        <w:t>i</w:t>
      </w:r>
      <w:r w:rsidRPr="00420E20">
        <w:rPr>
          <w:rFonts w:asciiTheme="minorHAnsi" w:hAnsiTheme="minorHAnsi" w:cstheme="minorHAnsi"/>
          <w:w w:val="102"/>
          <w:sz w:val="22"/>
          <w:szCs w:val="22"/>
        </w:rPr>
        <w:t>s</w:t>
      </w:r>
      <w:r w:rsidRPr="00420E20">
        <w:rPr>
          <w:rFonts w:asciiTheme="minorHAnsi" w:hAnsiTheme="minorHAnsi" w:cstheme="minorHAnsi"/>
          <w:w w:val="103"/>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w:t>
      </w:r>
      <w:r w:rsidRPr="00420E20">
        <w:rPr>
          <w:rFonts w:asciiTheme="minorHAnsi" w:hAnsiTheme="minorHAnsi" w:cstheme="minorHAnsi"/>
          <w:sz w:val="22"/>
          <w:szCs w:val="22"/>
        </w:rPr>
        <w:t>u</w:t>
      </w:r>
      <w:r w:rsidRPr="00420E20">
        <w:rPr>
          <w:rFonts w:asciiTheme="minorHAnsi" w:hAnsiTheme="minorHAnsi" w:cstheme="minorHAnsi"/>
          <w:sz w:val="22"/>
          <w:szCs w:val="22"/>
        </w:rPr>
        <w:t>rt</w:t>
      </w:r>
      <w:r w:rsidRPr="00420E20">
        <w:rPr>
          <w:rFonts w:asciiTheme="minorHAnsi" w:hAnsiTheme="minorHAnsi" w:cstheme="minorHAnsi"/>
          <w:sz w:val="22"/>
          <w:szCs w:val="22"/>
        </w:rPr>
        <w:t>he</w:t>
      </w:r>
      <w:r w:rsidRPr="00420E20">
        <w:rPr>
          <w:rFonts w:asciiTheme="minorHAnsi" w:hAnsiTheme="minorHAnsi" w:cstheme="minorHAnsi"/>
          <w:sz w:val="22"/>
          <w:szCs w:val="22"/>
        </w:rPr>
        <w:t>ri</w:t>
      </w:r>
      <w:r w:rsidRPr="00420E20">
        <w:rPr>
          <w:rFonts w:asciiTheme="minorHAnsi" w:hAnsiTheme="minorHAnsi" w:cstheme="minorHAnsi"/>
          <w:sz w:val="22"/>
          <w:szCs w:val="22"/>
        </w:rPr>
        <w:t>n</w:t>
      </w:r>
      <w:r w:rsidRPr="00420E20">
        <w:rPr>
          <w:rFonts w:asciiTheme="minorHAnsi" w:hAnsiTheme="minorHAnsi" w:cstheme="minorHAnsi"/>
          <w:sz w:val="22"/>
          <w:szCs w:val="22"/>
        </w:rPr>
        <w:t>g</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pu</w:t>
      </w:r>
      <w:r w:rsidRPr="00420E20">
        <w:rPr>
          <w:rFonts w:asciiTheme="minorHAnsi" w:hAnsiTheme="minorHAnsi" w:cstheme="minorHAnsi"/>
          <w:sz w:val="22"/>
          <w:szCs w:val="22"/>
        </w:rPr>
        <w:t>r</w:t>
      </w:r>
      <w:r w:rsidRPr="00420E20">
        <w:rPr>
          <w:rFonts w:asciiTheme="minorHAnsi" w:hAnsiTheme="minorHAnsi" w:cstheme="minorHAnsi"/>
          <w:sz w:val="22"/>
          <w:szCs w:val="22"/>
        </w:rPr>
        <w:t>pose</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w:t>
      </w:r>
      <w:r w:rsidRPr="00420E20">
        <w:rPr>
          <w:rFonts w:asciiTheme="minorHAnsi" w:hAnsiTheme="minorHAnsi" w:cstheme="minorHAnsi"/>
          <w:sz w:val="22"/>
          <w:szCs w:val="22"/>
        </w:rPr>
        <w:t>i</w:t>
      </w:r>
      <w:r w:rsidRPr="00420E20">
        <w:rPr>
          <w:rFonts w:asciiTheme="minorHAnsi" w:hAnsiTheme="minorHAnsi" w:cstheme="minorHAnsi"/>
          <w:sz w:val="22"/>
          <w:szCs w:val="22"/>
        </w:rPr>
        <w:t>s</w:t>
      </w:r>
      <w:r w:rsidRPr="00420E20">
        <w:rPr>
          <w:rFonts w:asciiTheme="minorHAnsi" w:hAnsiTheme="minorHAnsi" w:cstheme="minorHAnsi"/>
          <w:sz w:val="22"/>
          <w:szCs w:val="22"/>
        </w:rPr>
        <w:t>tri</w:t>
      </w:r>
      <w:r w:rsidRPr="00420E20">
        <w:rPr>
          <w:rFonts w:asciiTheme="minorHAnsi" w:hAnsiTheme="minorHAnsi" w:cstheme="minorHAnsi"/>
          <w:sz w:val="22"/>
          <w:szCs w:val="22"/>
        </w:rPr>
        <w:t>c</w:t>
      </w:r>
      <w:r w:rsidRPr="00420E20">
        <w:rPr>
          <w:rFonts w:asciiTheme="minorHAnsi" w:hAnsiTheme="minorHAnsi" w:cstheme="minorHAnsi"/>
          <w:sz w:val="22"/>
          <w:szCs w:val="22"/>
        </w:rPr>
        <w:t>t’</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backg</w:t>
      </w:r>
      <w:r w:rsidRPr="00420E20">
        <w:rPr>
          <w:rFonts w:asciiTheme="minorHAnsi" w:hAnsiTheme="minorHAnsi" w:cstheme="minorHAnsi"/>
          <w:sz w:val="22"/>
          <w:szCs w:val="22"/>
        </w:rPr>
        <w:t>r</w:t>
      </w:r>
      <w:r w:rsidRPr="00420E20">
        <w:rPr>
          <w:rFonts w:asciiTheme="minorHAnsi" w:hAnsiTheme="minorHAnsi" w:cstheme="minorHAnsi"/>
          <w:sz w:val="22"/>
          <w:szCs w:val="22"/>
        </w:rPr>
        <w:t>oun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i</w:t>
      </w:r>
      <w:r w:rsidRPr="00420E20">
        <w:rPr>
          <w:rFonts w:asciiTheme="minorHAnsi" w:hAnsiTheme="minorHAnsi" w:cstheme="minorHAnsi"/>
          <w:w w:val="102"/>
          <w:sz w:val="22"/>
          <w:szCs w:val="22"/>
        </w:rPr>
        <w:t>nv</w:t>
      </w:r>
      <w:r w:rsidRPr="00420E20">
        <w:rPr>
          <w:rFonts w:asciiTheme="minorHAnsi" w:hAnsiTheme="minorHAnsi" w:cstheme="minorHAnsi"/>
          <w:w w:val="103"/>
          <w:sz w:val="22"/>
          <w:szCs w:val="22"/>
        </w:rPr>
        <w:t>e</w:t>
      </w:r>
      <w:r w:rsidRPr="00420E20">
        <w:rPr>
          <w:rFonts w:asciiTheme="minorHAnsi" w:hAnsiTheme="minorHAnsi" w:cstheme="minorHAnsi"/>
          <w:w w:val="102"/>
          <w:sz w:val="22"/>
          <w:szCs w:val="22"/>
        </w:rPr>
        <w:t>s</w:t>
      </w:r>
      <w:r w:rsidRPr="00420E20">
        <w:rPr>
          <w:rFonts w:asciiTheme="minorHAnsi" w:hAnsiTheme="minorHAnsi" w:cstheme="minorHAnsi"/>
          <w:w w:val="103"/>
          <w:sz w:val="22"/>
          <w:szCs w:val="22"/>
        </w:rPr>
        <w:t>ti</w:t>
      </w:r>
      <w:r w:rsidRPr="00420E20">
        <w:rPr>
          <w:rFonts w:asciiTheme="minorHAnsi" w:hAnsiTheme="minorHAnsi" w:cstheme="minorHAnsi"/>
          <w:w w:val="103"/>
          <w:sz w:val="22"/>
          <w:szCs w:val="22"/>
        </w:rPr>
        <w:t>ga</w:t>
      </w:r>
      <w:r w:rsidRPr="00420E20">
        <w:rPr>
          <w:rFonts w:asciiTheme="minorHAnsi" w:hAnsiTheme="minorHAnsi" w:cstheme="minorHAnsi"/>
          <w:w w:val="103"/>
          <w:sz w:val="22"/>
          <w:szCs w:val="22"/>
        </w:rPr>
        <w:t>ti</w:t>
      </w:r>
      <w:r w:rsidRPr="00420E20">
        <w:rPr>
          <w:rFonts w:asciiTheme="minorHAnsi" w:hAnsiTheme="minorHAnsi" w:cstheme="minorHAnsi"/>
          <w:w w:val="103"/>
          <w:sz w:val="22"/>
          <w:szCs w:val="22"/>
        </w:rPr>
        <w:t>o</w:t>
      </w:r>
      <w:r w:rsidRPr="00420E20">
        <w:rPr>
          <w:rFonts w:asciiTheme="minorHAnsi" w:hAnsiTheme="minorHAnsi" w:cstheme="minorHAnsi"/>
          <w:w w:val="102"/>
          <w:sz w:val="22"/>
          <w:szCs w:val="22"/>
        </w:rPr>
        <w:t>n</w:t>
      </w:r>
      <w:r w:rsidRPr="00420E20">
        <w:rPr>
          <w:rFonts w:asciiTheme="minorHAnsi" w:hAnsiTheme="minorHAnsi" w:cstheme="minorHAnsi"/>
          <w:w w:val="102"/>
          <w:sz w:val="22"/>
          <w:szCs w:val="22"/>
        </w:rPr>
        <w:t>.</w:t>
      </w:r>
    </w:p>
    <w:p w14:paraId="5DBC0517" w14:textId="77777777" w:rsidR="003C1B17" w:rsidRPr="00420E20" w:rsidRDefault="003C1B17">
      <w:pPr>
        <w:spacing w:before="16" w:line="240" w:lineRule="exact"/>
        <w:rPr>
          <w:rFonts w:asciiTheme="minorHAnsi" w:hAnsiTheme="minorHAnsi" w:cstheme="minorHAnsi"/>
          <w:sz w:val="24"/>
          <w:szCs w:val="24"/>
        </w:rPr>
      </w:pPr>
    </w:p>
    <w:p w14:paraId="111C29EF" w14:textId="77777777" w:rsidR="003C1B17" w:rsidRPr="00420E20" w:rsidRDefault="00C14C10">
      <w:pPr>
        <w:ind w:left="120" w:right="84"/>
        <w:jc w:val="both"/>
        <w:rPr>
          <w:rFonts w:asciiTheme="minorHAnsi" w:hAnsiTheme="minorHAnsi" w:cstheme="minorHAnsi"/>
          <w:sz w:val="22"/>
          <w:szCs w:val="22"/>
        </w:rPr>
      </w:pPr>
      <w:r w:rsidRPr="00420E20">
        <w:rPr>
          <w:rFonts w:asciiTheme="minorHAnsi" w:hAnsiTheme="minorHAnsi" w:cstheme="minorHAnsi"/>
          <w:sz w:val="22"/>
          <w:szCs w:val="22"/>
        </w:rPr>
        <w:t>4</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au</w:t>
      </w:r>
      <w:r w:rsidRPr="00420E20">
        <w:rPr>
          <w:rFonts w:asciiTheme="minorHAnsi" w:hAnsiTheme="minorHAnsi" w:cstheme="minorHAnsi"/>
          <w:sz w:val="22"/>
          <w:szCs w:val="22"/>
        </w:rPr>
        <w:t>t</w:t>
      </w:r>
      <w:r w:rsidRPr="00420E20">
        <w:rPr>
          <w:rFonts w:asciiTheme="minorHAnsi" w:hAnsiTheme="minorHAnsi" w:cstheme="minorHAnsi"/>
          <w:sz w:val="22"/>
          <w:szCs w:val="22"/>
        </w:rPr>
        <w:t>ho</w:t>
      </w:r>
      <w:r w:rsidRPr="00420E20">
        <w:rPr>
          <w:rFonts w:asciiTheme="minorHAnsi" w:hAnsiTheme="minorHAnsi" w:cstheme="minorHAnsi"/>
          <w:sz w:val="22"/>
          <w:szCs w:val="22"/>
        </w:rPr>
        <w:t>ri</w:t>
      </w:r>
      <w:r w:rsidRPr="00420E20">
        <w:rPr>
          <w:rFonts w:asciiTheme="minorHAnsi" w:hAnsiTheme="minorHAnsi" w:cstheme="minorHAnsi"/>
          <w:sz w:val="22"/>
          <w:szCs w:val="22"/>
        </w:rPr>
        <w:t>z</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consen</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w:t>
      </w:r>
      <w:r w:rsidRPr="00420E20">
        <w:rPr>
          <w:rFonts w:asciiTheme="minorHAnsi" w:hAnsiTheme="minorHAnsi" w:cstheme="minorHAnsi"/>
          <w:sz w:val="22"/>
          <w:szCs w:val="22"/>
        </w:rPr>
        <w:t>e</w:t>
      </w:r>
      <w:r w:rsidRPr="00420E20">
        <w:rPr>
          <w:rFonts w:asciiTheme="minorHAnsi" w:hAnsiTheme="minorHAnsi" w:cstheme="minorHAnsi"/>
          <w:sz w:val="22"/>
          <w:szCs w:val="22"/>
        </w:rPr>
        <w:t>l</w:t>
      </w:r>
      <w:r w:rsidRPr="00420E20">
        <w:rPr>
          <w:rFonts w:asciiTheme="minorHAnsi" w:hAnsiTheme="minorHAnsi" w:cstheme="minorHAnsi"/>
          <w:sz w:val="22"/>
          <w:szCs w:val="22"/>
        </w:rPr>
        <w:t>eas</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f</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m</w:t>
      </w:r>
      <w:r w:rsidRPr="00420E20">
        <w:rPr>
          <w:rFonts w:asciiTheme="minorHAnsi" w:hAnsiTheme="minorHAnsi" w:cstheme="minorHAnsi"/>
          <w:sz w:val="22"/>
          <w:szCs w:val="22"/>
        </w:rPr>
        <w:t>a</w:t>
      </w:r>
      <w:r w:rsidRPr="00420E20">
        <w:rPr>
          <w:rFonts w:asciiTheme="minorHAnsi" w:hAnsiTheme="minorHAnsi" w:cstheme="minorHAnsi"/>
          <w:sz w:val="22"/>
          <w:szCs w:val="22"/>
        </w:rPr>
        <w:t>ti</w:t>
      </w:r>
      <w:r w:rsidRPr="00420E20">
        <w:rPr>
          <w:rFonts w:asciiTheme="minorHAnsi" w:hAnsiTheme="minorHAnsi" w:cstheme="minorHAnsi"/>
          <w:sz w:val="22"/>
          <w:szCs w:val="22"/>
        </w:rPr>
        <w:t>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w:t>
      </w:r>
      <w:r w:rsidRPr="00420E20">
        <w:rPr>
          <w:rFonts w:asciiTheme="minorHAnsi" w:hAnsiTheme="minorHAnsi" w:cstheme="minorHAnsi"/>
          <w:sz w:val="22"/>
          <w:szCs w:val="22"/>
        </w:rPr>
        <w:t>e</w:t>
      </w:r>
      <w:r w:rsidRPr="00420E20">
        <w:rPr>
          <w:rFonts w:asciiTheme="minorHAnsi" w:hAnsiTheme="minorHAnsi" w:cstheme="minorHAnsi"/>
          <w:sz w:val="22"/>
          <w:szCs w:val="22"/>
        </w:rPr>
        <w:t>l</w:t>
      </w:r>
      <w:r w:rsidRPr="00420E20">
        <w:rPr>
          <w:rFonts w:asciiTheme="minorHAnsi" w:hAnsiTheme="minorHAnsi" w:cstheme="minorHAnsi"/>
          <w:sz w:val="22"/>
          <w:szCs w:val="22"/>
        </w:rPr>
        <w:t>a</w:t>
      </w:r>
      <w:r w:rsidRPr="00420E20">
        <w:rPr>
          <w:rFonts w:asciiTheme="minorHAnsi" w:hAnsiTheme="minorHAnsi" w:cstheme="minorHAnsi"/>
          <w:sz w:val="22"/>
          <w:szCs w:val="22"/>
        </w:rPr>
        <w:t>ti</w:t>
      </w:r>
      <w:r w:rsidRPr="00420E20">
        <w:rPr>
          <w:rFonts w:asciiTheme="minorHAnsi" w:hAnsiTheme="minorHAnsi" w:cstheme="minorHAnsi"/>
          <w:sz w:val="22"/>
          <w:szCs w:val="22"/>
        </w:rPr>
        <w:t>n</w:t>
      </w:r>
      <w:r w:rsidRPr="00420E20">
        <w:rPr>
          <w:rFonts w:asciiTheme="minorHAnsi" w:hAnsiTheme="minorHAnsi" w:cstheme="minorHAnsi"/>
          <w:sz w:val="22"/>
          <w:szCs w:val="22"/>
        </w:rPr>
        <w:t>g</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m</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w:t>
      </w:r>
      <w:r w:rsidRPr="00420E20">
        <w:rPr>
          <w:rFonts w:asciiTheme="minorHAnsi" w:hAnsiTheme="minorHAnsi" w:cstheme="minorHAnsi"/>
          <w:sz w:val="22"/>
          <w:szCs w:val="22"/>
        </w:rPr>
        <w:t>ri</w:t>
      </w:r>
      <w:r w:rsidRPr="00420E20">
        <w:rPr>
          <w:rFonts w:asciiTheme="minorHAnsi" w:hAnsiTheme="minorHAnsi" w:cstheme="minorHAnsi"/>
          <w:sz w:val="22"/>
          <w:szCs w:val="22"/>
        </w:rPr>
        <w:t>v</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g</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w:t>
      </w:r>
      <w:r w:rsidRPr="00420E20">
        <w:rPr>
          <w:rFonts w:asciiTheme="minorHAnsi" w:hAnsiTheme="minorHAnsi" w:cstheme="minorHAnsi"/>
          <w:sz w:val="22"/>
          <w:szCs w:val="22"/>
        </w:rPr>
        <w:t>eco</w:t>
      </w:r>
      <w:r w:rsidRPr="00420E20">
        <w:rPr>
          <w:rFonts w:asciiTheme="minorHAnsi" w:hAnsiTheme="minorHAnsi" w:cstheme="minorHAnsi"/>
          <w:sz w:val="22"/>
          <w:szCs w:val="22"/>
        </w:rPr>
        <w:t>r</w:t>
      </w:r>
      <w:r w:rsidRPr="00420E20">
        <w:rPr>
          <w:rFonts w:asciiTheme="minorHAnsi" w:hAnsiTheme="minorHAnsi" w:cstheme="minorHAnsi"/>
          <w:sz w:val="22"/>
          <w:szCs w:val="22"/>
        </w:rPr>
        <w:t>d</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t</w:t>
      </w:r>
      <w:r w:rsidRPr="00420E20">
        <w:rPr>
          <w:rFonts w:asciiTheme="minorHAnsi" w:hAnsiTheme="minorHAnsi" w:cstheme="minorHAnsi"/>
          <w:w w:val="102"/>
          <w:sz w:val="22"/>
          <w:szCs w:val="22"/>
        </w:rPr>
        <w:t>h</w:t>
      </w:r>
      <w:r w:rsidRPr="00420E20">
        <w:rPr>
          <w:rFonts w:asciiTheme="minorHAnsi" w:hAnsiTheme="minorHAnsi" w:cstheme="minorHAnsi"/>
          <w:w w:val="103"/>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D</w:t>
      </w:r>
      <w:r w:rsidRPr="00420E20">
        <w:rPr>
          <w:rFonts w:asciiTheme="minorHAnsi" w:hAnsiTheme="minorHAnsi" w:cstheme="minorHAnsi"/>
          <w:w w:val="103"/>
          <w:sz w:val="22"/>
          <w:szCs w:val="22"/>
        </w:rPr>
        <w:t>i</w:t>
      </w:r>
      <w:r w:rsidRPr="00420E20">
        <w:rPr>
          <w:rFonts w:asciiTheme="minorHAnsi" w:hAnsiTheme="minorHAnsi" w:cstheme="minorHAnsi"/>
          <w:w w:val="103"/>
          <w:sz w:val="22"/>
          <w:szCs w:val="22"/>
        </w:rPr>
        <w:t>s</w:t>
      </w:r>
      <w:r w:rsidRPr="00420E20">
        <w:rPr>
          <w:rFonts w:asciiTheme="minorHAnsi" w:hAnsiTheme="minorHAnsi" w:cstheme="minorHAnsi"/>
          <w:w w:val="102"/>
          <w:sz w:val="22"/>
          <w:szCs w:val="22"/>
        </w:rPr>
        <w:t>tr</w:t>
      </w:r>
      <w:r w:rsidRPr="00420E20">
        <w:rPr>
          <w:rFonts w:asciiTheme="minorHAnsi" w:hAnsiTheme="minorHAnsi" w:cstheme="minorHAnsi"/>
          <w:w w:val="103"/>
          <w:sz w:val="22"/>
          <w:szCs w:val="22"/>
        </w:rPr>
        <w:t>i</w:t>
      </w:r>
      <w:r w:rsidRPr="00420E20">
        <w:rPr>
          <w:rFonts w:asciiTheme="minorHAnsi" w:hAnsiTheme="minorHAnsi" w:cstheme="minorHAnsi"/>
          <w:w w:val="103"/>
          <w:sz w:val="22"/>
          <w:szCs w:val="22"/>
        </w:rPr>
        <w:t>c</w:t>
      </w:r>
      <w:r w:rsidRPr="00420E20">
        <w:rPr>
          <w:rFonts w:asciiTheme="minorHAnsi" w:hAnsiTheme="minorHAnsi" w:cstheme="minorHAnsi"/>
          <w:w w:val="103"/>
          <w:sz w:val="22"/>
          <w:szCs w:val="22"/>
        </w:rPr>
        <w:t>t,</w:t>
      </w:r>
    </w:p>
    <w:p w14:paraId="008182DB" w14:textId="77777777" w:rsidR="003C1B17" w:rsidRPr="00420E20" w:rsidRDefault="00C14C10">
      <w:pPr>
        <w:spacing w:before="7"/>
        <w:ind w:left="120" w:right="283"/>
        <w:jc w:val="both"/>
        <w:rPr>
          <w:rFonts w:asciiTheme="minorHAnsi" w:hAnsiTheme="minorHAnsi" w:cstheme="minorHAnsi"/>
          <w:sz w:val="22"/>
          <w:szCs w:val="22"/>
        </w:rPr>
      </w:pP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it</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agent</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verifyin</w:t>
      </w:r>
      <w:r w:rsidRPr="00420E20">
        <w:rPr>
          <w:rFonts w:asciiTheme="minorHAnsi" w:hAnsiTheme="minorHAnsi" w:cstheme="minorHAnsi"/>
          <w:sz w:val="22"/>
          <w:szCs w:val="22"/>
        </w:rPr>
        <w:t>g</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Socia</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Securit</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numbe</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I </w:t>
      </w:r>
      <w:r w:rsidRPr="00420E20">
        <w:rPr>
          <w:rFonts w:asciiTheme="minorHAnsi" w:hAnsiTheme="minorHAnsi" w:cstheme="minorHAnsi"/>
          <w:sz w:val="22"/>
          <w:szCs w:val="22"/>
        </w:rPr>
        <w:t>hav</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provide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upo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m</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acceptance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wit</w:t>
      </w:r>
      <w:r w:rsidRPr="00420E20">
        <w:rPr>
          <w:rFonts w:asciiTheme="minorHAnsi" w:hAnsiTheme="minorHAnsi" w:cstheme="minorHAnsi"/>
          <w:sz w:val="22"/>
          <w:szCs w:val="22"/>
        </w:rPr>
        <w:t>h</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th</w:t>
      </w:r>
      <w:r w:rsidRPr="00420E20">
        <w:rPr>
          <w:rFonts w:asciiTheme="minorHAnsi" w:hAnsiTheme="minorHAnsi" w:cstheme="minorHAnsi"/>
          <w:w w:val="103"/>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w w:val="103"/>
          <w:sz w:val="22"/>
          <w:szCs w:val="22"/>
        </w:rPr>
        <w:t>District.</w:t>
      </w:r>
    </w:p>
    <w:p w14:paraId="0385B48C" w14:textId="77777777" w:rsidR="003C1B17" w:rsidRPr="00420E20" w:rsidRDefault="003C1B17">
      <w:pPr>
        <w:spacing w:before="7" w:line="260" w:lineRule="exact"/>
        <w:rPr>
          <w:rFonts w:asciiTheme="minorHAnsi" w:hAnsiTheme="minorHAnsi" w:cstheme="minorHAnsi"/>
          <w:sz w:val="26"/>
          <w:szCs w:val="26"/>
        </w:rPr>
      </w:pPr>
    </w:p>
    <w:p w14:paraId="3B6C200C" w14:textId="6455EFD4" w:rsidR="003C1B17" w:rsidRPr="00420E20" w:rsidRDefault="00C14C10">
      <w:pPr>
        <w:spacing w:line="251" w:lineRule="auto"/>
        <w:ind w:left="120" w:right="83"/>
        <w:jc w:val="both"/>
        <w:rPr>
          <w:rFonts w:asciiTheme="minorHAnsi" w:hAnsiTheme="minorHAnsi" w:cstheme="minorHAnsi"/>
          <w:sz w:val="22"/>
          <w:szCs w:val="22"/>
        </w:rPr>
      </w:pPr>
      <w:r w:rsidRPr="00420E20">
        <w:rPr>
          <w:rFonts w:asciiTheme="minorHAnsi" w:hAnsiTheme="minorHAnsi" w:cstheme="minorHAnsi"/>
          <w:sz w:val="22"/>
          <w:szCs w:val="22"/>
        </w:rPr>
        <w:t>5</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au</w:t>
      </w:r>
      <w:r w:rsidRPr="00420E20">
        <w:rPr>
          <w:rFonts w:asciiTheme="minorHAnsi" w:hAnsiTheme="minorHAnsi" w:cstheme="minorHAnsi"/>
          <w:sz w:val="22"/>
          <w:szCs w:val="22"/>
        </w:rPr>
        <w:t>t</w:t>
      </w:r>
      <w:r w:rsidRPr="00420E20">
        <w:rPr>
          <w:rFonts w:asciiTheme="minorHAnsi" w:hAnsiTheme="minorHAnsi" w:cstheme="minorHAnsi"/>
          <w:sz w:val="22"/>
          <w:szCs w:val="22"/>
        </w:rPr>
        <w:t>ho</w:t>
      </w:r>
      <w:r w:rsidRPr="00420E20">
        <w:rPr>
          <w:rFonts w:asciiTheme="minorHAnsi" w:hAnsiTheme="minorHAnsi" w:cstheme="minorHAnsi"/>
          <w:sz w:val="22"/>
          <w:szCs w:val="22"/>
        </w:rPr>
        <w:t>ri</w:t>
      </w:r>
      <w:r w:rsidRPr="00420E20">
        <w:rPr>
          <w:rFonts w:asciiTheme="minorHAnsi" w:hAnsiTheme="minorHAnsi" w:cstheme="minorHAnsi"/>
          <w:sz w:val="22"/>
          <w:szCs w:val="22"/>
        </w:rPr>
        <w:t>z</w:t>
      </w:r>
      <w:r w:rsidRPr="00420E20">
        <w:rPr>
          <w:rFonts w:asciiTheme="minorHAnsi" w:hAnsiTheme="minorHAnsi" w:cstheme="minorHAnsi"/>
          <w:sz w:val="22"/>
          <w:szCs w:val="22"/>
        </w:rPr>
        <w:t xml:space="preserve">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consen</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w:t>
      </w:r>
      <w:r w:rsidRPr="00420E20">
        <w:rPr>
          <w:rFonts w:asciiTheme="minorHAnsi" w:hAnsiTheme="minorHAnsi" w:cstheme="minorHAnsi"/>
          <w:sz w:val="22"/>
          <w:szCs w:val="22"/>
        </w:rPr>
        <w:t>i</w:t>
      </w:r>
      <w:r w:rsidRPr="00420E20">
        <w:rPr>
          <w:rFonts w:asciiTheme="minorHAnsi" w:hAnsiTheme="minorHAnsi" w:cstheme="minorHAnsi"/>
          <w:sz w:val="22"/>
          <w:szCs w:val="22"/>
        </w:rPr>
        <w:t>s</w:t>
      </w:r>
      <w:r w:rsidRPr="00420E20">
        <w:rPr>
          <w:rFonts w:asciiTheme="minorHAnsi" w:hAnsiTheme="minorHAnsi" w:cstheme="minorHAnsi"/>
          <w:sz w:val="22"/>
          <w:szCs w:val="22"/>
        </w:rPr>
        <w:t>tri</w:t>
      </w:r>
      <w:r w:rsidRPr="00420E20">
        <w:rPr>
          <w:rFonts w:asciiTheme="minorHAnsi" w:hAnsiTheme="minorHAnsi" w:cstheme="minorHAnsi"/>
          <w:sz w:val="22"/>
          <w:szCs w:val="22"/>
        </w:rPr>
        <w:t>c</w:t>
      </w:r>
      <w:r w:rsidRPr="00420E20">
        <w:rPr>
          <w:rFonts w:asciiTheme="minorHAnsi" w:hAnsiTheme="minorHAnsi" w:cstheme="minorHAnsi"/>
          <w:sz w:val="22"/>
          <w:szCs w:val="22"/>
        </w:rPr>
        <w:t>t’</w:t>
      </w:r>
      <w:r w:rsidRPr="00420E20">
        <w:rPr>
          <w:rFonts w:asciiTheme="minorHAnsi" w:hAnsiTheme="minorHAnsi" w:cstheme="minorHAnsi"/>
          <w:sz w:val="22"/>
          <w:szCs w:val="22"/>
        </w:rPr>
        <w:t>s</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it</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agen</w:t>
      </w:r>
      <w:r w:rsidRPr="00420E20">
        <w:rPr>
          <w:rFonts w:asciiTheme="minorHAnsi" w:hAnsiTheme="minorHAnsi" w:cstheme="minorHAnsi"/>
          <w:sz w:val="22"/>
          <w:szCs w:val="22"/>
        </w:rPr>
        <w:t>t’</w:t>
      </w:r>
      <w:r w:rsidRPr="00420E20">
        <w:rPr>
          <w:rFonts w:asciiTheme="minorHAnsi" w:hAnsiTheme="minorHAnsi" w:cstheme="minorHAnsi"/>
          <w:sz w:val="22"/>
          <w:szCs w:val="22"/>
        </w:rPr>
        <w:t>s</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ho</w:t>
      </w:r>
      <w:r w:rsidRPr="00420E20">
        <w:rPr>
          <w:rFonts w:asciiTheme="minorHAnsi" w:hAnsiTheme="minorHAnsi" w:cstheme="minorHAnsi"/>
          <w:sz w:val="22"/>
          <w:szCs w:val="22"/>
        </w:rPr>
        <w:t>r</w:t>
      </w:r>
      <w:r w:rsidRPr="00420E20">
        <w:rPr>
          <w:rFonts w:asciiTheme="minorHAnsi" w:hAnsiTheme="minorHAnsi" w:cstheme="minorHAnsi"/>
          <w:sz w:val="22"/>
          <w:szCs w:val="22"/>
        </w:rPr>
        <w:t>oug</w:t>
      </w:r>
      <w:r w:rsidRPr="00420E20">
        <w:rPr>
          <w:rFonts w:asciiTheme="minorHAnsi" w:hAnsiTheme="minorHAnsi" w:cstheme="minorHAnsi"/>
          <w:sz w:val="22"/>
          <w:szCs w:val="22"/>
        </w:rPr>
        <w:t>h</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nves</w:t>
      </w:r>
      <w:r w:rsidRPr="00420E20">
        <w:rPr>
          <w:rFonts w:asciiTheme="minorHAnsi" w:hAnsiTheme="minorHAnsi" w:cstheme="minorHAnsi"/>
          <w:sz w:val="22"/>
          <w:szCs w:val="22"/>
        </w:rPr>
        <w:t>ti</w:t>
      </w:r>
      <w:r w:rsidRPr="00420E20">
        <w:rPr>
          <w:rFonts w:asciiTheme="minorHAnsi" w:hAnsiTheme="minorHAnsi" w:cstheme="minorHAnsi"/>
          <w:sz w:val="22"/>
          <w:szCs w:val="22"/>
        </w:rPr>
        <w:t>ga</w:t>
      </w:r>
      <w:r w:rsidRPr="00420E20">
        <w:rPr>
          <w:rFonts w:asciiTheme="minorHAnsi" w:hAnsiTheme="minorHAnsi" w:cstheme="minorHAnsi"/>
          <w:sz w:val="22"/>
          <w:szCs w:val="22"/>
        </w:rPr>
        <w:t>ti</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n </w:t>
      </w:r>
      <w:r w:rsidRPr="00420E20">
        <w:rPr>
          <w:rFonts w:asciiTheme="minorHAnsi" w:hAnsiTheme="minorHAnsi" w:cstheme="minorHAnsi"/>
          <w:sz w:val="22"/>
          <w:szCs w:val="22"/>
        </w:rPr>
        <w:t>o</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w</w:t>
      </w:r>
      <w:r w:rsidRPr="00420E20">
        <w:rPr>
          <w:rFonts w:asciiTheme="minorHAnsi" w:hAnsiTheme="minorHAnsi" w:cstheme="minorHAnsi"/>
          <w:sz w:val="22"/>
          <w:szCs w:val="22"/>
        </w:rPr>
        <w:t>he</w:t>
      </w:r>
      <w:r w:rsidRPr="00420E20">
        <w:rPr>
          <w:rFonts w:asciiTheme="minorHAnsi" w:hAnsiTheme="minorHAnsi" w:cstheme="minorHAnsi"/>
          <w:sz w:val="22"/>
          <w:szCs w:val="22"/>
        </w:rPr>
        <w:t>t</w:t>
      </w:r>
      <w:r w:rsidRPr="00420E20">
        <w:rPr>
          <w:rFonts w:asciiTheme="minorHAnsi" w:hAnsiTheme="minorHAnsi" w:cstheme="minorHAnsi"/>
          <w:sz w:val="22"/>
          <w:szCs w:val="22"/>
        </w:rPr>
        <w:t>he</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I</w:t>
      </w:r>
      <w:r w:rsidRPr="00420E20">
        <w:rPr>
          <w:rFonts w:asciiTheme="minorHAnsi" w:hAnsiTheme="minorHAnsi" w:cstheme="minorHAnsi"/>
          <w:sz w:val="22"/>
          <w:szCs w:val="22"/>
        </w:rPr>
        <w:t xml:space="preserve"> </w:t>
      </w:r>
      <w:r w:rsidR="003B42DB">
        <w:rPr>
          <w:rFonts w:asciiTheme="minorHAnsi" w:hAnsiTheme="minorHAnsi" w:cstheme="minorHAnsi"/>
          <w:sz w:val="22"/>
          <w:szCs w:val="22"/>
        </w:rPr>
        <w:t>h</w:t>
      </w:r>
      <w:r w:rsidRPr="00420E20">
        <w:rPr>
          <w:rFonts w:asciiTheme="minorHAnsi" w:hAnsiTheme="minorHAnsi" w:cstheme="minorHAnsi"/>
          <w:w w:val="103"/>
          <w:sz w:val="22"/>
          <w:szCs w:val="22"/>
        </w:rPr>
        <w:t>a</w:t>
      </w:r>
      <w:r w:rsidRPr="00420E20">
        <w:rPr>
          <w:rFonts w:asciiTheme="minorHAnsi" w:hAnsiTheme="minorHAnsi" w:cstheme="minorHAnsi"/>
          <w:w w:val="102"/>
          <w:sz w:val="22"/>
          <w:szCs w:val="22"/>
        </w:rPr>
        <w:t>v</w:t>
      </w:r>
      <w:r w:rsidRPr="00420E20">
        <w:rPr>
          <w:rFonts w:asciiTheme="minorHAnsi" w:hAnsiTheme="minorHAnsi" w:cstheme="minorHAnsi"/>
          <w:w w:val="103"/>
          <w:sz w:val="22"/>
          <w:szCs w:val="22"/>
        </w:rPr>
        <w:t>e</w:t>
      </w:r>
      <w:r w:rsidRPr="00420E20">
        <w:rPr>
          <w:rFonts w:asciiTheme="minorHAnsi" w:hAnsiTheme="minorHAnsi" w:cstheme="minorHAnsi"/>
          <w:w w:val="103"/>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 xml:space="preserve"> r</w:t>
      </w:r>
      <w:r w:rsidRPr="00420E20">
        <w:rPr>
          <w:rFonts w:asciiTheme="minorHAnsi" w:hAnsiTheme="minorHAnsi" w:cstheme="minorHAnsi"/>
          <w:sz w:val="22"/>
          <w:szCs w:val="22"/>
        </w:rPr>
        <w:t>eco</w:t>
      </w:r>
      <w:r w:rsidRPr="00420E20">
        <w:rPr>
          <w:rFonts w:asciiTheme="minorHAnsi" w:hAnsiTheme="minorHAnsi" w:cstheme="minorHAnsi"/>
          <w:sz w:val="22"/>
          <w:szCs w:val="22"/>
        </w:rPr>
        <w:t>r</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w:t>
      </w:r>
      <w:r w:rsidRPr="00420E20">
        <w:rPr>
          <w:rFonts w:asciiTheme="minorHAnsi" w:hAnsiTheme="minorHAnsi" w:cstheme="minorHAnsi"/>
          <w:sz w:val="22"/>
          <w:szCs w:val="22"/>
        </w:rPr>
        <w:t>ri</w:t>
      </w:r>
      <w:r w:rsidRPr="00420E20">
        <w:rPr>
          <w:rFonts w:asciiTheme="minorHAnsi" w:hAnsiTheme="minorHAnsi" w:cstheme="minorHAnsi"/>
          <w:sz w:val="22"/>
          <w:szCs w:val="22"/>
        </w:rPr>
        <w:t>m</w:t>
      </w:r>
      <w:r w:rsidRPr="00420E20">
        <w:rPr>
          <w:rFonts w:asciiTheme="minorHAnsi" w:hAnsiTheme="minorHAnsi" w:cstheme="minorHAnsi"/>
          <w:sz w:val="22"/>
          <w:szCs w:val="22"/>
        </w:rPr>
        <w:t>i</w:t>
      </w:r>
      <w:r w:rsidRPr="00420E20">
        <w:rPr>
          <w:rFonts w:asciiTheme="minorHAnsi" w:hAnsiTheme="minorHAnsi" w:cstheme="minorHAnsi"/>
          <w:sz w:val="22"/>
          <w:szCs w:val="22"/>
        </w:rPr>
        <w:t>na</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conv</w:t>
      </w:r>
      <w:r w:rsidRPr="00420E20">
        <w:rPr>
          <w:rFonts w:asciiTheme="minorHAnsi" w:hAnsiTheme="minorHAnsi" w:cstheme="minorHAnsi"/>
          <w:sz w:val="22"/>
          <w:szCs w:val="22"/>
        </w:rPr>
        <w:t>i</w:t>
      </w:r>
      <w:r w:rsidRPr="00420E20">
        <w:rPr>
          <w:rFonts w:asciiTheme="minorHAnsi" w:hAnsiTheme="minorHAnsi" w:cstheme="minorHAnsi"/>
          <w:sz w:val="22"/>
          <w:szCs w:val="22"/>
        </w:rPr>
        <w:t>c</w:t>
      </w:r>
      <w:r w:rsidRPr="00420E20">
        <w:rPr>
          <w:rFonts w:asciiTheme="minorHAnsi" w:hAnsiTheme="minorHAnsi" w:cstheme="minorHAnsi"/>
          <w:sz w:val="22"/>
          <w:szCs w:val="22"/>
        </w:rPr>
        <w:t>ti</w:t>
      </w:r>
      <w:r w:rsidRPr="00420E20">
        <w:rPr>
          <w:rFonts w:asciiTheme="minorHAnsi" w:hAnsiTheme="minorHAnsi" w:cstheme="minorHAnsi"/>
          <w:sz w:val="22"/>
          <w:szCs w:val="22"/>
        </w:rPr>
        <w:t>ons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and</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so</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na</w:t>
      </w:r>
      <w:r w:rsidRPr="00420E20">
        <w:rPr>
          <w:rFonts w:asciiTheme="minorHAnsi" w:hAnsiTheme="minorHAnsi" w:cstheme="minorHAnsi"/>
          <w:sz w:val="22"/>
          <w:szCs w:val="22"/>
        </w:rPr>
        <w:t>t</w:t>
      </w:r>
      <w:r w:rsidRPr="00420E20">
        <w:rPr>
          <w:rFonts w:asciiTheme="minorHAnsi" w:hAnsiTheme="minorHAnsi" w:cstheme="minorHAnsi"/>
          <w:sz w:val="22"/>
          <w:szCs w:val="22"/>
        </w:rPr>
        <w:t>u</w:t>
      </w:r>
      <w:r w:rsidRPr="00420E20">
        <w:rPr>
          <w:rFonts w:asciiTheme="minorHAnsi" w:hAnsiTheme="minorHAnsi" w:cstheme="minorHAnsi"/>
          <w:sz w:val="22"/>
          <w:szCs w:val="22"/>
        </w:rPr>
        <w:t>r</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suc</w:t>
      </w:r>
      <w:r w:rsidRPr="00420E20">
        <w:rPr>
          <w:rFonts w:asciiTheme="minorHAnsi" w:hAnsiTheme="minorHAnsi" w:cstheme="minorHAnsi"/>
          <w:sz w:val="22"/>
          <w:szCs w:val="22"/>
        </w:rPr>
        <w:t>h</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w:t>
      </w:r>
      <w:r w:rsidRPr="00420E20">
        <w:rPr>
          <w:rFonts w:asciiTheme="minorHAnsi" w:hAnsiTheme="minorHAnsi" w:cstheme="minorHAnsi"/>
          <w:sz w:val="22"/>
          <w:szCs w:val="22"/>
        </w:rPr>
        <w:t>ri</w:t>
      </w:r>
      <w:r w:rsidRPr="00420E20">
        <w:rPr>
          <w:rFonts w:asciiTheme="minorHAnsi" w:hAnsiTheme="minorHAnsi" w:cstheme="minorHAnsi"/>
          <w:sz w:val="22"/>
          <w:szCs w:val="22"/>
        </w:rPr>
        <w:t>m</w:t>
      </w:r>
      <w:r w:rsidRPr="00420E20">
        <w:rPr>
          <w:rFonts w:asciiTheme="minorHAnsi" w:hAnsiTheme="minorHAnsi" w:cstheme="minorHAnsi"/>
          <w:sz w:val="22"/>
          <w:szCs w:val="22"/>
        </w:rPr>
        <w:t>i</w:t>
      </w:r>
      <w:r w:rsidRPr="00420E20">
        <w:rPr>
          <w:rFonts w:asciiTheme="minorHAnsi" w:hAnsiTheme="minorHAnsi" w:cstheme="minorHAnsi"/>
          <w:sz w:val="22"/>
          <w:szCs w:val="22"/>
        </w:rPr>
        <w:t>na</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conv</w:t>
      </w:r>
      <w:r w:rsidRPr="00420E20">
        <w:rPr>
          <w:rFonts w:asciiTheme="minorHAnsi" w:hAnsiTheme="minorHAnsi" w:cstheme="minorHAnsi"/>
          <w:sz w:val="22"/>
          <w:szCs w:val="22"/>
        </w:rPr>
        <w:t>i</w:t>
      </w:r>
      <w:r w:rsidRPr="00420E20">
        <w:rPr>
          <w:rFonts w:asciiTheme="minorHAnsi" w:hAnsiTheme="minorHAnsi" w:cstheme="minorHAnsi"/>
          <w:sz w:val="22"/>
          <w:szCs w:val="22"/>
        </w:rPr>
        <w:t>c</w:t>
      </w:r>
      <w:r w:rsidRPr="00420E20">
        <w:rPr>
          <w:rFonts w:asciiTheme="minorHAnsi" w:hAnsiTheme="minorHAnsi" w:cstheme="minorHAnsi"/>
          <w:sz w:val="22"/>
          <w:szCs w:val="22"/>
        </w:rPr>
        <w:t>ti</w:t>
      </w:r>
      <w:r w:rsidRPr="00420E20">
        <w:rPr>
          <w:rFonts w:asciiTheme="minorHAnsi" w:hAnsiTheme="minorHAnsi" w:cstheme="minorHAnsi"/>
          <w:sz w:val="22"/>
          <w:szCs w:val="22"/>
        </w:rPr>
        <w:t>on</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w w:val="103"/>
          <w:sz w:val="22"/>
          <w:szCs w:val="22"/>
        </w:rPr>
        <w:t>a</w:t>
      </w:r>
      <w:r w:rsidRPr="00420E20">
        <w:rPr>
          <w:rFonts w:asciiTheme="minorHAnsi" w:hAnsiTheme="minorHAnsi" w:cstheme="minorHAnsi"/>
          <w:w w:val="103"/>
          <w:sz w:val="22"/>
          <w:szCs w:val="22"/>
        </w:rPr>
        <w:t>l</w:t>
      </w:r>
      <w:r w:rsidRPr="00420E20">
        <w:rPr>
          <w:rFonts w:asciiTheme="minorHAnsi" w:hAnsiTheme="minorHAnsi" w:cstheme="minorHAnsi"/>
          <w:w w:val="103"/>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su</w:t>
      </w:r>
      <w:r w:rsidRPr="00420E20">
        <w:rPr>
          <w:rFonts w:asciiTheme="minorHAnsi" w:hAnsiTheme="minorHAnsi" w:cstheme="minorHAnsi"/>
          <w:sz w:val="22"/>
          <w:szCs w:val="22"/>
        </w:rPr>
        <w:t>rr</w:t>
      </w:r>
      <w:r w:rsidRPr="00420E20">
        <w:rPr>
          <w:rFonts w:asciiTheme="minorHAnsi" w:hAnsiTheme="minorHAnsi" w:cstheme="minorHAnsi"/>
          <w:sz w:val="22"/>
          <w:szCs w:val="22"/>
        </w:rPr>
        <w:t>ound</w:t>
      </w:r>
      <w:r w:rsidRPr="00420E20">
        <w:rPr>
          <w:rFonts w:asciiTheme="minorHAnsi" w:hAnsiTheme="minorHAnsi" w:cstheme="minorHAnsi"/>
          <w:sz w:val="22"/>
          <w:szCs w:val="22"/>
        </w:rPr>
        <w:t>i</w:t>
      </w:r>
      <w:r w:rsidRPr="00420E20">
        <w:rPr>
          <w:rFonts w:asciiTheme="minorHAnsi" w:hAnsiTheme="minorHAnsi" w:cstheme="minorHAnsi"/>
          <w:sz w:val="22"/>
          <w:szCs w:val="22"/>
        </w:rPr>
        <w:t>ng</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circumstance</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availabl</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throug</w:t>
      </w:r>
      <w:r w:rsidRPr="00420E20">
        <w:rPr>
          <w:rFonts w:asciiTheme="minorHAnsi" w:hAnsiTheme="minorHAnsi" w:cstheme="minorHAnsi"/>
          <w:sz w:val="22"/>
          <w:szCs w:val="22"/>
        </w:rPr>
        <w:t>h</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lawfu</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means</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understan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tha</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District’</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w w:val="103"/>
          <w:sz w:val="22"/>
          <w:szCs w:val="22"/>
        </w:rPr>
        <w:t>crimina</w:t>
      </w:r>
      <w:r w:rsidRPr="00420E20">
        <w:rPr>
          <w:rFonts w:asciiTheme="minorHAnsi" w:hAnsiTheme="minorHAnsi" w:cstheme="minorHAnsi"/>
          <w:w w:val="103"/>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backgroun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check</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wil</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focu</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conviction</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tha</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crimina</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recor</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wil</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no</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necessaril</w:t>
      </w:r>
      <w:r w:rsidRPr="00420E20">
        <w:rPr>
          <w:rFonts w:asciiTheme="minorHAnsi" w:hAnsiTheme="minorHAnsi" w:cstheme="minorHAnsi"/>
          <w:w w:val="102"/>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disqualif</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m</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fro</w:t>
      </w:r>
      <w:r w:rsidRPr="00420E20">
        <w:rPr>
          <w:rFonts w:asciiTheme="minorHAnsi" w:hAnsiTheme="minorHAnsi" w:cstheme="minorHAnsi"/>
          <w:sz w:val="22"/>
          <w:szCs w:val="22"/>
        </w:rPr>
        <w:t>m</w:t>
      </w:r>
      <w:r w:rsidRPr="00420E20">
        <w:rPr>
          <w:rFonts w:asciiTheme="minorHAnsi" w:hAnsiTheme="minorHAnsi" w:cstheme="minorHAnsi"/>
          <w:sz w:val="22"/>
          <w:szCs w:val="22"/>
        </w:rPr>
        <w:t xml:space="preserve"> </w:t>
      </w:r>
      <w:r w:rsidR="007C71D3" w:rsidRPr="00420E20">
        <w:rPr>
          <w:rFonts w:asciiTheme="minorHAnsi" w:hAnsiTheme="minorHAnsi" w:cstheme="minorHAnsi"/>
          <w:sz w:val="22"/>
          <w:szCs w:val="22"/>
        </w:rPr>
        <w:t>employment</w:t>
      </w:r>
      <w:r w:rsidRPr="00420E20">
        <w:rPr>
          <w:rFonts w:asciiTheme="minorHAnsi" w:hAnsiTheme="minorHAnsi" w:cstheme="minorHAnsi"/>
          <w:sz w:val="22"/>
          <w:szCs w:val="22"/>
        </w:rPr>
        <w:t>.</w:t>
      </w:r>
    </w:p>
    <w:p w14:paraId="3E1652BF" w14:textId="77777777" w:rsidR="003C1B17" w:rsidRPr="00420E20" w:rsidRDefault="00C14C10">
      <w:pPr>
        <w:spacing w:line="220" w:lineRule="exact"/>
        <w:ind w:left="120" w:right="90"/>
        <w:jc w:val="both"/>
        <w:rPr>
          <w:rFonts w:asciiTheme="minorHAnsi" w:hAnsiTheme="minorHAnsi" w:cstheme="minorHAnsi"/>
          <w:sz w:val="22"/>
          <w:szCs w:val="22"/>
        </w:rPr>
      </w:pPr>
      <w:r w:rsidRPr="00420E20">
        <w:rPr>
          <w:rFonts w:asciiTheme="minorHAnsi" w:hAnsiTheme="minorHAnsi" w:cstheme="minorHAnsi"/>
          <w:sz w:val="22"/>
          <w:szCs w:val="22"/>
        </w:rPr>
        <w:t>6</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he</w:t>
      </w:r>
      <w:r w:rsidRPr="00420E20">
        <w:rPr>
          <w:rFonts w:asciiTheme="minorHAnsi" w:hAnsiTheme="minorHAnsi" w:cstheme="minorHAnsi"/>
          <w:sz w:val="22"/>
          <w:szCs w:val="22"/>
        </w:rPr>
        <w:t>r</w:t>
      </w:r>
      <w:r w:rsidRPr="00420E20">
        <w:rPr>
          <w:rFonts w:asciiTheme="minorHAnsi" w:hAnsiTheme="minorHAnsi" w:cstheme="minorHAnsi"/>
          <w:sz w:val="22"/>
          <w:szCs w:val="22"/>
        </w:rPr>
        <w:t>eb</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w:t>
      </w:r>
      <w:r w:rsidRPr="00420E20">
        <w:rPr>
          <w:rFonts w:asciiTheme="minorHAnsi" w:hAnsiTheme="minorHAnsi" w:cstheme="minorHAnsi"/>
          <w:sz w:val="22"/>
          <w:szCs w:val="22"/>
        </w:rPr>
        <w:t>e</w:t>
      </w:r>
      <w:r w:rsidRPr="00420E20">
        <w:rPr>
          <w:rFonts w:asciiTheme="minorHAnsi" w:hAnsiTheme="minorHAnsi" w:cstheme="minorHAnsi"/>
          <w:sz w:val="22"/>
          <w:szCs w:val="22"/>
        </w:rPr>
        <w:t>l</w:t>
      </w:r>
      <w:r w:rsidRPr="00420E20">
        <w:rPr>
          <w:rFonts w:asciiTheme="minorHAnsi" w:hAnsiTheme="minorHAnsi" w:cstheme="minorHAnsi"/>
          <w:sz w:val="22"/>
          <w:szCs w:val="22"/>
        </w:rPr>
        <w:t>eas</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ho</w:t>
      </w:r>
      <w:r w:rsidRPr="00420E20">
        <w:rPr>
          <w:rFonts w:asciiTheme="minorHAnsi" w:hAnsiTheme="minorHAnsi" w:cstheme="minorHAnsi"/>
          <w:sz w:val="22"/>
          <w:szCs w:val="22"/>
        </w:rPr>
        <w:t>l</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ha</w:t>
      </w:r>
      <w:r w:rsidRPr="00420E20">
        <w:rPr>
          <w:rFonts w:asciiTheme="minorHAnsi" w:hAnsiTheme="minorHAnsi" w:cstheme="minorHAnsi"/>
          <w:sz w:val="22"/>
          <w:szCs w:val="22"/>
        </w:rPr>
        <w:t>r</w:t>
      </w:r>
      <w:r w:rsidRPr="00420E20">
        <w:rPr>
          <w:rFonts w:asciiTheme="minorHAnsi" w:hAnsiTheme="minorHAnsi" w:cstheme="minorHAnsi"/>
          <w:sz w:val="22"/>
          <w:szCs w:val="22"/>
        </w:rPr>
        <w:t>m</w:t>
      </w:r>
      <w:r w:rsidRPr="00420E20">
        <w:rPr>
          <w:rFonts w:asciiTheme="minorHAnsi" w:hAnsiTheme="minorHAnsi" w:cstheme="minorHAnsi"/>
          <w:sz w:val="22"/>
          <w:szCs w:val="22"/>
        </w:rPr>
        <w:t>l</w:t>
      </w:r>
      <w:r w:rsidRPr="00420E20">
        <w:rPr>
          <w:rFonts w:asciiTheme="minorHAnsi" w:hAnsiTheme="minorHAnsi" w:cstheme="minorHAnsi"/>
          <w:sz w:val="22"/>
          <w:szCs w:val="22"/>
        </w:rPr>
        <w:t>es</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w:t>
      </w:r>
      <w:r w:rsidRPr="00420E20">
        <w:rPr>
          <w:rFonts w:asciiTheme="minorHAnsi" w:hAnsiTheme="minorHAnsi" w:cstheme="minorHAnsi"/>
          <w:sz w:val="22"/>
          <w:szCs w:val="22"/>
        </w:rPr>
        <w:t>istri</w:t>
      </w:r>
      <w:r w:rsidRPr="00420E20">
        <w:rPr>
          <w:rFonts w:asciiTheme="minorHAnsi" w:hAnsiTheme="minorHAnsi" w:cstheme="minorHAnsi"/>
          <w:sz w:val="22"/>
          <w:szCs w:val="22"/>
        </w:rPr>
        <w:t>c</w:t>
      </w:r>
      <w:r w:rsidRPr="00420E20">
        <w:rPr>
          <w:rFonts w:asciiTheme="minorHAnsi" w:hAnsiTheme="minorHAnsi" w:cstheme="minorHAnsi"/>
          <w:sz w:val="22"/>
          <w:szCs w:val="22"/>
        </w:rPr>
        <w:t>t</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it</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cu</w:t>
      </w:r>
      <w:r w:rsidRPr="00420E20">
        <w:rPr>
          <w:rFonts w:asciiTheme="minorHAnsi" w:hAnsiTheme="minorHAnsi" w:cstheme="minorHAnsi"/>
          <w:sz w:val="22"/>
          <w:szCs w:val="22"/>
        </w:rPr>
        <w:t>rr</w:t>
      </w:r>
      <w:r w:rsidRPr="00420E20">
        <w:rPr>
          <w:rFonts w:asciiTheme="minorHAnsi" w:hAnsiTheme="minorHAnsi" w:cstheme="minorHAnsi"/>
          <w:sz w:val="22"/>
          <w:szCs w:val="22"/>
        </w:rPr>
        <w:t>en</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pas</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w:t>
      </w:r>
      <w:r w:rsidRPr="00420E20">
        <w:rPr>
          <w:rFonts w:asciiTheme="minorHAnsi" w:hAnsiTheme="minorHAnsi" w:cstheme="minorHAnsi"/>
          <w:sz w:val="22"/>
          <w:szCs w:val="22"/>
        </w:rPr>
        <w:t>ir</w:t>
      </w:r>
      <w:r w:rsidRPr="00420E20">
        <w:rPr>
          <w:rFonts w:asciiTheme="minorHAnsi" w:hAnsiTheme="minorHAnsi" w:cstheme="minorHAnsi"/>
          <w:sz w:val="22"/>
          <w:szCs w:val="22"/>
        </w:rPr>
        <w:t>ec</w:t>
      </w:r>
      <w:r w:rsidRPr="00420E20">
        <w:rPr>
          <w:rFonts w:asciiTheme="minorHAnsi" w:hAnsiTheme="minorHAnsi" w:cstheme="minorHAnsi"/>
          <w:sz w:val="22"/>
          <w:szCs w:val="22"/>
        </w:rPr>
        <w:t>t</w:t>
      </w:r>
      <w:r w:rsidRPr="00420E20">
        <w:rPr>
          <w:rFonts w:asciiTheme="minorHAnsi" w:hAnsiTheme="minorHAnsi" w:cstheme="minorHAnsi"/>
          <w:sz w:val="22"/>
          <w:szCs w:val="22"/>
        </w:rPr>
        <w:t>o</w:t>
      </w:r>
      <w:r w:rsidRPr="00420E20">
        <w:rPr>
          <w:rFonts w:asciiTheme="minorHAnsi" w:hAnsiTheme="minorHAnsi" w:cstheme="minorHAnsi"/>
          <w:sz w:val="22"/>
          <w:szCs w:val="22"/>
        </w:rPr>
        <w:t>rs</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off</w:t>
      </w:r>
      <w:r w:rsidRPr="00420E20">
        <w:rPr>
          <w:rFonts w:asciiTheme="minorHAnsi" w:hAnsiTheme="minorHAnsi" w:cstheme="minorHAnsi"/>
          <w:sz w:val="22"/>
          <w:szCs w:val="22"/>
        </w:rPr>
        <w:t>i</w:t>
      </w:r>
      <w:r w:rsidRPr="00420E20">
        <w:rPr>
          <w:rFonts w:asciiTheme="minorHAnsi" w:hAnsiTheme="minorHAnsi" w:cstheme="minorHAnsi"/>
          <w:sz w:val="22"/>
          <w:szCs w:val="22"/>
        </w:rPr>
        <w:t>ce</w:t>
      </w:r>
      <w:r w:rsidRPr="00420E20">
        <w:rPr>
          <w:rFonts w:asciiTheme="minorHAnsi" w:hAnsiTheme="minorHAnsi" w:cstheme="minorHAnsi"/>
          <w:sz w:val="22"/>
          <w:szCs w:val="22"/>
        </w:rPr>
        <w:t>rs</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e</w:t>
      </w:r>
      <w:r w:rsidRPr="00420E20">
        <w:rPr>
          <w:rFonts w:asciiTheme="minorHAnsi" w:hAnsiTheme="minorHAnsi" w:cstheme="minorHAnsi"/>
          <w:w w:val="102"/>
          <w:sz w:val="22"/>
          <w:szCs w:val="22"/>
        </w:rPr>
        <w:t>m</w:t>
      </w:r>
      <w:r w:rsidRPr="00420E20">
        <w:rPr>
          <w:rFonts w:asciiTheme="minorHAnsi" w:hAnsiTheme="minorHAnsi" w:cstheme="minorHAnsi"/>
          <w:w w:val="102"/>
          <w:sz w:val="22"/>
          <w:szCs w:val="22"/>
        </w:rPr>
        <w:t>p</w:t>
      </w:r>
      <w:r w:rsidRPr="00420E20">
        <w:rPr>
          <w:rFonts w:asciiTheme="minorHAnsi" w:hAnsiTheme="minorHAnsi" w:cstheme="minorHAnsi"/>
          <w:w w:val="103"/>
          <w:sz w:val="22"/>
          <w:szCs w:val="22"/>
        </w:rPr>
        <w:t>l</w:t>
      </w:r>
      <w:r w:rsidRPr="00420E20">
        <w:rPr>
          <w:rFonts w:asciiTheme="minorHAnsi" w:hAnsiTheme="minorHAnsi" w:cstheme="minorHAnsi"/>
          <w:w w:val="102"/>
          <w:sz w:val="22"/>
          <w:szCs w:val="22"/>
        </w:rPr>
        <w:t>oy</w:t>
      </w:r>
      <w:r w:rsidRPr="00420E20">
        <w:rPr>
          <w:rFonts w:asciiTheme="minorHAnsi" w:hAnsiTheme="minorHAnsi" w:cstheme="minorHAnsi"/>
          <w:w w:val="103"/>
          <w:sz w:val="22"/>
          <w:szCs w:val="22"/>
        </w:rPr>
        <w:t>ee</w:t>
      </w:r>
      <w:r w:rsidRPr="00420E20">
        <w:rPr>
          <w:rFonts w:asciiTheme="minorHAnsi" w:hAnsiTheme="minorHAnsi" w:cstheme="minorHAnsi"/>
          <w:w w:val="103"/>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an</w:t>
      </w:r>
      <w:r w:rsidRPr="00420E20">
        <w:rPr>
          <w:rFonts w:asciiTheme="minorHAnsi" w:hAnsiTheme="minorHAnsi" w:cstheme="minorHAnsi"/>
          <w:w w:val="102"/>
          <w:sz w:val="22"/>
          <w:szCs w:val="22"/>
        </w:rPr>
        <w:t>d</w:t>
      </w:r>
    </w:p>
    <w:p w14:paraId="79713091" w14:textId="08E9783F" w:rsidR="003C1B17" w:rsidRPr="00420E20" w:rsidRDefault="00C14C10">
      <w:pPr>
        <w:spacing w:before="13" w:line="251" w:lineRule="auto"/>
        <w:ind w:left="120" w:right="81"/>
        <w:jc w:val="both"/>
        <w:rPr>
          <w:rFonts w:asciiTheme="minorHAnsi" w:hAnsiTheme="minorHAnsi" w:cstheme="minorHAnsi"/>
          <w:sz w:val="22"/>
          <w:szCs w:val="22"/>
        </w:rPr>
        <w:sectPr w:rsidR="003C1B17" w:rsidRPr="00420E20">
          <w:pgSz w:w="12240" w:h="15840"/>
          <w:pgMar w:top="740" w:right="1320" w:bottom="280" w:left="1320" w:header="0" w:footer="1084" w:gutter="0"/>
          <w:cols w:space="720"/>
        </w:sectPr>
      </w:pPr>
      <w:r w:rsidRPr="00420E20">
        <w:rPr>
          <w:rFonts w:asciiTheme="minorHAnsi" w:hAnsiTheme="minorHAnsi" w:cstheme="minorHAnsi"/>
          <w:sz w:val="22"/>
          <w:szCs w:val="22"/>
        </w:rPr>
        <w:t>agen</w:t>
      </w:r>
      <w:r w:rsidRPr="00420E20">
        <w:rPr>
          <w:rFonts w:asciiTheme="minorHAnsi" w:hAnsiTheme="minorHAnsi" w:cstheme="minorHAnsi"/>
          <w:sz w:val="22"/>
          <w:szCs w:val="22"/>
        </w:rPr>
        <w:t>t</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 xml:space="preserve">d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 xml:space="preserve">y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t</w:t>
      </w:r>
      <w:r w:rsidRPr="00420E20">
        <w:rPr>
          <w:rFonts w:asciiTheme="minorHAnsi" w:hAnsiTheme="minorHAnsi" w:cstheme="minorHAnsi"/>
          <w:sz w:val="22"/>
          <w:szCs w:val="22"/>
        </w:rPr>
        <w:t>he</w:t>
      </w:r>
      <w:r w:rsidRPr="00420E20">
        <w:rPr>
          <w:rFonts w:asciiTheme="minorHAnsi" w:hAnsiTheme="minorHAnsi" w:cstheme="minorHAnsi"/>
          <w:sz w:val="22"/>
          <w:szCs w:val="22"/>
        </w:rPr>
        <w:t xml:space="preserve">r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pe</w:t>
      </w:r>
      <w:r w:rsidRPr="00420E20">
        <w:rPr>
          <w:rFonts w:asciiTheme="minorHAnsi" w:hAnsiTheme="minorHAnsi" w:cstheme="minorHAnsi"/>
          <w:sz w:val="22"/>
          <w:szCs w:val="22"/>
        </w:rPr>
        <w:t>r</w:t>
      </w:r>
      <w:r w:rsidRPr="00420E20">
        <w:rPr>
          <w:rFonts w:asciiTheme="minorHAnsi" w:hAnsiTheme="minorHAnsi" w:cstheme="minorHAnsi"/>
          <w:sz w:val="22"/>
          <w:szCs w:val="22"/>
        </w:rPr>
        <w:t>so</w:t>
      </w:r>
      <w:r w:rsidRPr="00420E20">
        <w:rPr>
          <w:rFonts w:asciiTheme="minorHAnsi" w:hAnsiTheme="minorHAnsi" w:cstheme="minorHAnsi"/>
          <w:sz w:val="22"/>
          <w:szCs w:val="22"/>
        </w:rPr>
        <w:t xml:space="preserve">n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r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pub</w:t>
      </w:r>
      <w:r w:rsidRPr="00420E20">
        <w:rPr>
          <w:rFonts w:asciiTheme="minorHAnsi" w:hAnsiTheme="minorHAnsi" w:cstheme="minorHAnsi"/>
          <w:sz w:val="22"/>
          <w:szCs w:val="22"/>
        </w:rPr>
        <w:t>li</w:t>
      </w:r>
      <w:r w:rsidRPr="00420E20">
        <w:rPr>
          <w:rFonts w:asciiTheme="minorHAnsi" w:hAnsiTheme="minorHAnsi" w:cstheme="minorHAnsi"/>
          <w:sz w:val="22"/>
          <w:szCs w:val="22"/>
        </w:rPr>
        <w:t xml:space="preserve">c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r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w:t>
      </w:r>
      <w:r w:rsidRPr="00420E20">
        <w:rPr>
          <w:rFonts w:asciiTheme="minorHAnsi" w:hAnsiTheme="minorHAnsi" w:cstheme="minorHAnsi"/>
          <w:sz w:val="22"/>
          <w:szCs w:val="22"/>
        </w:rPr>
        <w:t>ri</w:t>
      </w:r>
      <w:r w:rsidRPr="00420E20">
        <w:rPr>
          <w:rFonts w:asciiTheme="minorHAnsi" w:hAnsiTheme="minorHAnsi" w:cstheme="minorHAnsi"/>
          <w:sz w:val="22"/>
          <w:szCs w:val="22"/>
        </w:rPr>
        <w:t>va</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e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en</w:t>
      </w:r>
      <w:r w:rsidRPr="00420E20">
        <w:rPr>
          <w:rFonts w:asciiTheme="minorHAnsi" w:hAnsiTheme="minorHAnsi" w:cstheme="minorHAnsi"/>
          <w:sz w:val="22"/>
          <w:szCs w:val="22"/>
        </w:rPr>
        <w:t>tit</w:t>
      </w:r>
      <w:r w:rsidRPr="00420E20">
        <w:rPr>
          <w:rFonts w:asciiTheme="minorHAnsi" w:hAnsiTheme="minorHAnsi" w:cstheme="minorHAnsi"/>
          <w:sz w:val="22"/>
          <w:szCs w:val="22"/>
        </w:rPr>
        <w:t xml:space="preserve">y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nqu</w:t>
      </w:r>
      <w:r w:rsidRPr="00420E20">
        <w:rPr>
          <w:rFonts w:asciiTheme="minorHAnsi" w:hAnsiTheme="minorHAnsi" w:cstheme="minorHAnsi"/>
          <w:sz w:val="22"/>
          <w:szCs w:val="22"/>
        </w:rPr>
        <w:t>iri</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g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abou</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i</w:t>
      </w:r>
      <w:r w:rsidRPr="00420E20">
        <w:rPr>
          <w:rFonts w:asciiTheme="minorHAnsi" w:hAnsiTheme="minorHAnsi" w:cstheme="minorHAnsi"/>
          <w:w w:val="102"/>
          <w:sz w:val="22"/>
          <w:szCs w:val="22"/>
        </w:rPr>
        <w:t>nv</w:t>
      </w:r>
      <w:r w:rsidRPr="00420E20">
        <w:rPr>
          <w:rFonts w:asciiTheme="minorHAnsi" w:hAnsiTheme="minorHAnsi" w:cstheme="minorHAnsi"/>
          <w:w w:val="103"/>
          <w:sz w:val="22"/>
          <w:szCs w:val="22"/>
        </w:rPr>
        <w:t>e</w:t>
      </w:r>
      <w:r w:rsidRPr="00420E20">
        <w:rPr>
          <w:rFonts w:asciiTheme="minorHAnsi" w:hAnsiTheme="minorHAnsi" w:cstheme="minorHAnsi"/>
          <w:w w:val="102"/>
          <w:sz w:val="22"/>
          <w:szCs w:val="22"/>
        </w:rPr>
        <w:t>s</w:t>
      </w:r>
      <w:r w:rsidRPr="00420E20">
        <w:rPr>
          <w:rFonts w:asciiTheme="minorHAnsi" w:hAnsiTheme="minorHAnsi" w:cstheme="minorHAnsi"/>
          <w:w w:val="103"/>
          <w:sz w:val="22"/>
          <w:szCs w:val="22"/>
        </w:rPr>
        <w:t>ti</w:t>
      </w:r>
      <w:r w:rsidRPr="00420E20">
        <w:rPr>
          <w:rFonts w:asciiTheme="minorHAnsi" w:hAnsiTheme="minorHAnsi" w:cstheme="minorHAnsi"/>
          <w:w w:val="103"/>
          <w:sz w:val="22"/>
          <w:szCs w:val="22"/>
        </w:rPr>
        <w:t>ga</w:t>
      </w:r>
      <w:r w:rsidRPr="00420E20">
        <w:rPr>
          <w:rFonts w:asciiTheme="minorHAnsi" w:hAnsiTheme="minorHAnsi" w:cstheme="minorHAnsi"/>
          <w:w w:val="103"/>
          <w:sz w:val="22"/>
          <w:szCs w:val="22"/>
        </w:rPr>
        <w:t>ti</w:t>
      </w:r>
      <w:r w:rsidRPr="00420E20">
        <w:rPr>
          <w:rFonts w:asciiTheme="minorHAnsi" w:hAnsiTheme="minorHAnsi" w:cstheme="minorHAnsi"/>
          <w:w w:val="103"/>
          <w:sz w:val="22"/>
          <w:szCs w:val="22"/>
        </w:rPr>
        <w:t>n</w:t>
      </w:r>
      <w:r w:rsidRPr="00420E20">
        <w:rPr>
          <w:rFonts w:asciiTheme="minorHAnsi" w:hAnsiTheme="minorHAnsi" w:cstheme="minorHAnsi"/>
          <w:w w:val="102"/>
          <w:sz w:val="22"/>
          <w:szCs w:val="22"/>
        </w:rPr>
        <w:t>g</w:t>
      </w:r>
      <w:r w:rsidRPr="00420E20">
        <w:rPr>
          <w:rFonts w:asciiTheme="minorHAnsi" w:hAnsiTheme="minorHAnsi" w:cstheme="minorHAnsi"/>
          <w:w w:val="102"/>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fu</w:t>
      </w:r>
      <w:r w:rsidRPr="00420E20">
        <w:rPr>
          <w:rFonts w:asciiTheme="minorHAnsi" w:hAnsiTheme="minorHAnsi" w:cstheme="minorHAnsi"/>
          <w:sz w:val="22"/>
          <w:szCs w:val="22"/>
        </w:rPr>
        <w:t>r</w:t>
      </w:r>
      <w:r w:rsidRPr="00420E20">
        <w:rPr>
          <w:rFonts w:asciiTheme="minorHAnsi" w:hAnsiTheme="minorHAnsi" w:cstheme="minorHAnsi"/>
          <w:sz w:val="22"/>
          <w:szCs w:val="22"/>
        </w:rPr>
        <w:t>n</w:t>
      </w:r>
      <w:r w:rsidRPr="00420E20">
        <w:rPr>
          <w:rFonts w:asciiTheme="minorHAnsi" w:hAnsiTheme="minorHAnsi" w:cstheme="minorHAnsi"/>
          <w:sz w:val="22"/>
          <w:szCs w:val="22"/>
        </w:rPr>
        <w:t>i</w:t>
      </w:r>
      <w:r w:rsidRPr="00420E20">
        <w:rPr>
          <w:rFonts w:asciiTheme="minorHAnsi" w:hAnsiTheme="minorHAnsi" w:cstheme="minorHAnsi"/>
          <w:sz w:val="22"/>
          <w:szCs w:val="22"/>
        </w:rPr>
        <w:t>sh</w:t>
      </w:r>
      <w:r w:rsidRPr="00420E20">
        <w:rPr>
          <w:rFonts w:asciiTheme="minorHAnsi" w:hAnsiTheme="minorHAnsi" w:cstheme="minorHAnsi"/>
          <w:sz w:val="22"/>
          <w:szCs w:val="22"/>
        </w:rPr>
        <w:t>i</w:t>
      </w:r>
      <w:r w:rsidRPr="00420E20">
        <w:rPr>
          <w:rFonts w:asciiTheme="minorHAnsi" w:hAnsiTheme="minorHAnsi" w:cstheme="minorHAnsi"/>
          <w:sz w:val="22"/>
          <w:szCs w:val="22"/>
        </w:rPr>
        <w:t>ng</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w:t>
      </w:r>
      <w:r w:rsidRPr="00420E20">
        <w:rPr>
          <w:rFonts w:asciiTheme="minorHAnsi" w:hAnsiTheme="minorHAnsi" w:cstheme="minorHAnsi"/>
          <w:sz w:val="22"/>
          <w:szCs w:val="22"/>
        </w:rPr>
        <w:t>mm</w:t>
      </w:r>
      <w:r w:rsidRPr="00420E20">
        <w:rPr>
          <w:rFonts w:asciiTheme="minorHAnsi" w:hAnsiTheme="minorHAnsi" w:cstheme="minorHAnsi"/>
          <w:sz w:val="22"/>
          <w:szCs w:val="22"/>
        </w:rPr>
        <w:t>un</w:t>
      </w:r>
      <w:r w:rsidRPr="00420E20">
        <w:rPr>
          <w:rFonts w:asciiTheme="minorHAnsi" w:hAnsiTheme="minorHAnsi" w:cstheme="minorHAnsi"/>
          <w:sz w:val="22"/>
          <w:szCs w:val="22"/>
        </w:rPr>
        <w:t>i</w:t>
      </w:r>
      <w:r w:rsidRPr="00420E20">
        <w:rPr>
          <w:rFonts w:asciiTheme="minorHAnsi" w:hAnsiTheme="minorHAnsi" w:cstheme="minorHAnsi"/>
          <w:sz w:val="22"/>
          <w:szCs w:val="22"/>
        </w:rPr>
        <w:t>ca</w:t>
      </w:r>
      <w:r w:rsidRPr="00420E20">
        <w:rPr>
          <w:rFonts w:asciiTheme="minorHAnsi" w:hAnsiTheme="minorHAnsi" w:cstheme="minorHAnsi"/>
          <w:sz w:val="22"/>
          <w:szCs w:val="22"/>
        </w:rPr>
        <w:t>ti</w:t>
      </w:r>
      <w:r w:rsidRPr="00420E20">
        <w:rPr>
          <w:rFonts w:asciiTheme="minorHAnsi" w:hAnsiTheme="minorHAnsi" w:cstheme="minorHAnsi"/>
          <w:sz w:val="22"/>
          <w:szCs w:val="22"/>
        </w:rPr>
        <w:t>ng</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w:t>
      </w:r>
      <w:r w:rsidRPr="00420E20">
        <w:rPr>
          <w:rFonts w:asciiTheme="minorHAnsi" w:hAnsiTheme="minorHAnsi" w:cstheme="minorHAnsi"/>
          <w:sz w:val="22"/>
          <w:szCs w:val="22"/>
        </w:rPr>
        <w:t>ev</w:t>
      </w:r>
      <w:r w:rsidRPr="00420E20">
        <w:rPr>
          <w:rFonts w:asciiTheme="minorHAnsi" w:hAnsiTheme="minorHAnsi" w:cstheme="minorHAnsi"/>
          <w:sz w:val="22"/>
          <w:szCs w:val="22"/>
        </w:rPr>
        <w:t>i</w:t>
      </w:r>
      <w:r w:rsidRPr="00420E20">
        <w:rPr>
          <w:rFonts w:asciiTheme="minorHAnsi" w:hAnsiTheme="minorHAnsi" w:cstheme="minorHAnsi"/>
          <w:sz w:val="22"/>
          <w:szCs w:val="22"/>
        </w:rPr>
        <w:t>e</w:t>
      </w:r>
      <w:r w:rsidRPr="00420E20">
        <w:rPr>
          <w:rFonts w:asciiTheme="minorHAnsi" w:hAnsiTheme="minorHAnsi" w:cstheme="minorHAnsi"/>
          <w:sz w:val="22"/>
          <w:szCs w:val="22"/>
        </w:rPr>
        <w:t>w</w:t>
      </w:r>
      <w:r w:rsidRPr="00420E20">
        <w:rPr>
          <w:rFonts w:asciiTheme="minorHAnsi" w:hAnsiTheme="minorHAnsi" w:cstheme="minorHAnsi"/>
          <w:sz w:val="22"/>
          <w:szCs w:val="22"/>
        </w:rPr>
        <w:t>i</w:t>
      </w:r>
      <w:r w:rsidRPr="00420E20">
        <w:rPr>
          <w:rFonts w:asciiTheme="minorHAnsi" w:hAnsiTheme="minorHAnsi" w:cstheme="minorHAnsi"/>
          <w:sz w:val="22"/>
          <w:szCs w:val="22"/>
        </w:rPr>
        <w:t>ng</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eva</w:t>
      </w:r>
      <w:r w:rsidRPr="00420E20">
        <w:rPr>
          <w:rFonts w:asciiTheme="minorHAnsi" w:hAnsiTheme="minorHAnsi" w:cstheme="minorHAnsi"/>
          <w:sz w:val="22"/>
          <w:szCs w:val="22"/>
        </w:rPr>
        <w:t>l</w:t>
      </w:r>
      <w:r w:rsidRPr="00420E20">
        <w:rPr>
          <w:rFonts w:asciiTheme="minorHAnsi" w:hAnsiTheme="minorHAnsi" w:cstheme="minorHAnsi"/>
          <w:sz w:val="22"/>
          <w:szCs w:val="22"/>
        </w:rPr>
        <w:t>ua</w:t>
      </w:r>
      <w:r w:rsidRPr="00420E20">
        <w:rPr>
          <w:rFonts w:asciiTheme="minorHAnsi" w:hAnsiTheme="minorHAnsi" w:cstheme="minorHAnsi"/>
          <w:sz w:val="22"/>
          <w:szCs w:val="22"/>
        </w:rPr>
        <w:t>ti</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g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nfo</w:t>
      </w:r>
      <w:r w:rsidRPr="00420E20">
        <w:rPr>
          <w:rFonts w:asciiTheme="minorHAnsi" w:hAnsiTheme="minorHAnsi" w:cstheme="minorHAnsi"/>
          <w:sz w:val="22"/>
          <w:szCs w:val="22"/>
        </w:rPr>
        <w:t>r</w:t>
      </w:r>
      <w:r w:rsidRPr="00420E20">
        <w:rPr>
          <w:rFonts w:asciiTheme="minorHAnsi" w:hAnsiTheme="minorHAnsi" w:cstheme="minorHAnsi"/>
          <w:sz w:val="22"/>
          <w:szCs w:val="22"/>
        </w:rPr>
        <w:t>m</w:t>
      </w:r>
      <w:r w:rsidRPr="00420E20">
        <w:rPr>
          <w:rFonts w:asciiTheme="minorHAnsi" w:hAnsiTheme="minorHAnsi" w:cstheme="minorHAnsi"/>
          <w:sz w:val="22"/>
          <w:szCs w:val="22"/>
        </w:rPr>
        <w:t>a</w:t>
      </w:r>
      <w:r w:rsidRPr="00420E20">
        <w:rPr>
          <w:rFonts w:asciiTheme="minorHAnsi" w:hAnsiTheme="minorHAnsi" w:cstheme="minorHAnsi"/>
          <w:sz w:val="22"/>
          <w:szCs w:val="22"/>
        </w:rPr>
        <w:t>ti</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n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docu</w:t>
      </w:r>
      <w:r w:rsidRPr="00420E20">
        <w:rPr>
          <w:rFonts w:asciiTheme="minorHAnsi" w:hAnsiTheme="minorHAnsi" w:cstheme="minorHAnsi"/>
          <w:sz w:val="22"/>
          <w:szCs w:val="22"/>
        </w:rPr>
        <w:t>m</w:t>
      </w:r>
      <w:r w:rsidRPr="00420E20">
        <w:rPr>
          <w:rFonts w:asciiTheme="minorHAnsi" w:hAnsiTheme="minorHAnsi" w:cstheme="minorHAnsi"/>
          <w:sz w:val="22"/>
          <w:szCs w:val="22"/>
        </w:rPr>
        <w:t>en</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s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pu</w:t>
      </w:r>
      <w:r w:rsidRPr="00420E20">
        <w:rPr>
          <w:rFonts w:asciiTheme="minorHAnsi" w:hAnsiTheme="minorHAnsi" w:cstheme="minorHAnsi"/>
          <w:sz w:val="22"/>
          <w:szCs w:val="22"/>
        </w:rPr>
        <w:t>r</w:t>
      </w:r>
      <w:r w:rsidRPr="00420E20">
        <w:rPr>
          <w:rFonts w:asciiTheme="minorHAnsi" w:hAnsiTheme="minorHAnsi" w:cstheme="minorHAnsi"/>
          <w:sz w:val="22"/>
          <w:szCs w:val="22"/>
        </w:rPr>
        <w:t>suan</w:t>
      </w:r>
      <w:r w:rsidRPr="00420E20">
        <w:rPr>
          <w:rFonts w:asciiTheme="minorHAnsi" w:hAnsiTheme="minorHAnsi" w:cstheme="minorHAnsi"/>
          <w:sz w:val="22"/>
          <w:szCs w:val="22"/>
        </w:rPr>
        <w:t xml:space="preserve">t  </w:t>
      </w:r>
      <w:r w:rsidRPr="00420E20">
        <w:rPr>
          <w:rFonts w:asciiTheme="minorHAnsi" w:hAnsiTheme="minorHAnsi" w:cstheme="minorHAnsi"/>
          <w:sz w:val="22"/>
          <w:szCs w:val="22"/>
        </w:rPr>
        <w:t>t</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 </w:t>
      </w:r>
      <w:r w:rsidRPr="00420E20">
        <w:rPr>
          <w:rFonts w:asciiTheme="minorHAnsi" w:hAnsiTheme="minorHAnsi" w:cstheme="minorHAnsi"/>
          <w:w w:val="103"/>
          <w:sz w:val="22"/>
          <w:szCs w:val="22"/>
        </w:rPr>
        <w:t>t</w:t>
      </w:r>
      <w:r w:rsidRPr="00420E20">
        <w:rPr>
          <w:rFonts w:asciiTheme="minorHAnsi" w:hAnsiTheme="minorHAnsi" w:cstheme="minorHAnsi"/>
          <w:w w:val="102"/>
          <w:sz w:val="22"/>
          <w:szCs w:val="22"/>
        </w:rPr>
        <w:t>h</w:t>
      </w:r>
      <w:r w:rsidRPr="00420E20">
        <w:rPr>
          <w:rFonts w:asciiTheme="minorHAnsi" w:hAnsiTheme="minorHAnsi" w:cstheme="minorHAnsi"/>
          <w:w w:val="103"/>
          <w:sz w:val="22"/>
          <w:szCs w:val="22"/>
        </w:rPr>
        <w:t>i</w:t>
      </w:r>
      <w:r w:rsidRPr="00420E20">
        <w:rPr>
          <w:rFonts w:asciiTheme="minorHAnsi" w:hAnsiTheme="minorHAnsi" w:cstheme="minorHAnsi"/>
          <w:w w:val="102"/>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u</w:t>
      </w:r>
      <w:r w:rsidRPr="00420E20">
        <w:rPr>
          <w:rFonts w:asciiTheme="minorHAnsi" w:hAnsiTheme="minorHAnsi" w:cstheme="minorHAnsi"/>
          <w:sz w:val="22"/>
          <w:szCs w:val="22"/>
        </w:rPr>
        <w:t>t</w:t>
      </w:r>
      <w:r w:rsidRPr="00420E20">
        <w:rPr>
          <w:rFonts w:asciiTheme="minorHAnsi" w:hAnsiTheme="minorHAnsi" w:cstheme="minorHAnsi"/>
          <w:sz w:val="22"/>
          <w:szCs w:val="22"/>
        </w:rPr>
        <w:t>ho</w:t>
      </w:r>
      <w:r w:rsidRPr="00420E20">
        <w:rPr>
          <w:rFonts w:asciiTheme="minorHAnsi" w:hAnsiTheme="minorHAnsi" w:cstheme="minorHAnsi"/>
          <w:sz w:val="22"/>
          <w:szCs w:val="22"/>
        </w:rPr>
        <w:t>ri</w:t>
      </w:r>
      <w:r w:rsidRPr="00420E20">
        <w:rPr>
          <w:rFonts w:asciiTheme="minorHAnsi" w:hAnsiTheme="minorHAnsi" w:cstheme="minorHAnsi"/>
          <w:sz w:val="22"/>
          <w:szCs w:val="22"/>
        </w:rPr>
        <w:t>za</w:t>
      </w:r>
      <w:r w:rsidRPr="00420E20">
        <w:rPr>
          <w:rFonts w:asciiTheme="minorHAnsi" w:hAnsiTheme="minorHAnsi" w:cstheme="minorHAnsi"/>
          <w:sz w:val="22"/>
          <w:szCs w:val="22"/>
        </w:rPr>
        <w:t>ti</w:t>
      </w:r>
      <w:r w:rsidRPr="00420E20">
        <w:rPr>
          <w:rFonts w:asciiTheme="minorHAnsi" w:hAnsiTheme="minorHAnsi" w:cstheme="minorHAnsi"/>
          <w:sz w:val="22"/>
          <w:szCs w:val="22"/>
        </w:rPr>
        <w:t>on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m</w:t>
      </w:r>
      <w:r w:rsidRPr="00420E20">
        <w:rPr>
          <w:rFonts w:asciiTheme="minorHAnsi" w:hAnsiTheme="minorHAnsi" w:cstheme="minorHAnsi"/>
          <w:sz w:val="22"/>
          <w:szCs w:val="22"/>
        </w:rPr>
        <w:t>ak</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g</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w</w:t>
      </w:r>
      <w:r w:rsidRPr="00420E20">
        <w:rPr>
          <w:rFonts w:asciiTheme="minorHAnsi" w:hAnsiTheme="minorHAnsi" w:cstheme="minorHAnsi"/>
          <w:sz w:val="22"/>
          <w:szCs w:val="22"/>
        </w:rPr>
        <w:t>ritt</w:t>
      </w:r>
      <w:r w:rsidRPr="00420E20">
        <w:rPr>
          <w:rFonts w:asciiTheme="minorHAnsi" w:hAnsiTheme="minorHAnsi" w:cstheme="minorHAnsi"/>
          <w:sz w:val="22"/>
          <w:szCs w:val="22"/>
        </w:rPr>
        <w:t>e</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ve</w:t>
      </w:r>
      <w:r w:rsidRPr="00420E20">
        <w:rPr>
          <w:rFonts w:asciiTheme="minorHAnsi" w:hAnsiTheme="minorHAnsi" w:cstheme="minorHAnsi"/>
          <w:sz w:val="22"/>
          <w:szCs w:val="22"/>
        </w:rPr>
        <w:t>r</w:t>
      </w:r>
      <w:r w:rsidRPr="00420E20">
        <w:rPr>
          <w:rFonts w:asciiTheme="minorHAnsi" w:hAnsiTheme="minorHAnsi" w:cstheme="minorHAnsi"/>
          <w:sz w:val="22"/>
          <w:szCs w:val="22"/>
        </w:rPr>
        <w:t>ba</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w:t>
      </w:r>
      <w:r w:rsidRPr="00420E20">
        <w:rPr>
          <w:rFonts w:asciiTheme="minorHAnsi" w:hAnsiTheme="minorHAnsi" w:cstheme="minorHAnsi"/>
          <w:sz w:val="22"/>
          <w:szCs w:val="22"/>
        </w:rPr>
        <w:t>mm</w:t>
      </w:r>
      <w:r w:rsidRPr="00420E20">
        <w:rPr>
          <w:rFonts w:asciiTheme="minorHAnsi" w:hAnsiTheme="minorHAnsi" w:cstheme="minorHAnsi"/>
          <w:sz w:val="22"/>
          <w:szCs w:val="22"/>
        </w:rPr>
        <w:t>un</w:t>
      </w:r>
      <w:r w:rsidRPr="00420E20">
        <w:rPr>
          <w:rFonts w:asciiTheme="minorHAnsi" w:hAnsiTheme="minorHAnsi" w:cstheme="minorHAnsi"/>
          <w:sz w:val="22"/>
          <w:szCs w:val="22"/>
        </w:rPr>
        <w:t>i</w:t>
      </w:r>
      <w:r w:rsidRPr="00420E20">
        <w:rPr>
          <w:rFonts w:asciiTheme="minorHAnsi" w:hAnsiTheme="minorHAnsi" w:cstheme="minorHAnsi"/>
          <w:sz w:val="22"/>
          <w:szCs w:val="22"/>
        </w:rPr>
        <w:t>ca</w:t>
      </w:r>
      <w:r w:rsidRPr="00420E20">
        <w:rPr>
          <w:rFonts w:asciiTheme="minorHAnsi" w:hAnsiTheme="minorHAnsi" w:cstheme="minorHAnsi"/>
          <w:sz w:val="22"/>
          <w:szCs w:val="22"/>
        </w:rPr>
        <w:t>ti</w:t>
      </w:r>
      <w:r w:rsidRPr="00420E20">
        <w:rPr>
          <w:rFonts w:asciiTheme="minorHAnsi" w:hAnsiTheme="minorHAnsi" w:cstheme="minorHAnsi"/>
          <w:sz w:val="22"/>
          <w:szCs w:val="22"/>
        </w:rPr>
        <w:t>on</w:t>
      </w:r>
      <w:r w:rsidRPr="00420E20">
        <w:rPr>
          <w:rFonts w:asciiTheme="minorHAnsi" w:hAnsiTheme="minorHAnsi" w:cstheme="minorHAnsi"/>
          <w:sz w:val="22"/>
          <w:szCs w:val="22"/>
        </w:rPr>
        <w:t xml:space="preserve">s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suc</w:t>
      </w:r>
      <w:r w:rsidRPr="00420E20">
        <w:rPr>
          <w:rFonts w:asciiTheme="minorHAnsi" w:hAnsiTheme="minorHAnsi" w:cstheme="minorHAnsi"/>
          <w:sz w:val="22"/>
          <w:szCs w:val="22"/>
        </w:rPr>
        <w:t>h</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pu</w:t>
      </w:r>
      <w:r w:rsidRPr="00420E20">
        <w:rPr>
          <w:rFonts w:asciiTheme="minorHAnsi" w:hAnsiTheme="minorHAnsi" w:cstheme="minorHAnsi"/>
          <w:sz w:val="22"/>
          <w:szCs w:val="22"/>
        </w:rPr>
        <w:t>r</w:t>
      </w:r>
      <w:r w:rsidRPr="00420E20">
        <w:rPr>
          <w:rFonts w:asciiTheme="minorHAnsi" w:hAnsiTheme="minorHAnsi" w:cstheme="minorHAnsi"/>
          <w:sz w:val="22"/>
          <w:szCs w:val="22"/>
        </w:rPr>
        <w:t>poses</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fr</w:t>
      </w:r>
      <w:r w:rsidRPr="00420E20">
        <w:rPr>
          <w:rFonts w:asciiTheme="minorHAnsi" w:hAnsiTheme="minorHAnsi" w:cstheme="minorHAnsi"/>
          <w:sz w:val="22"/>
          <w:szCs w:val="22"/>
        </w:rPr>
        <w:t>o</w:t>
      </w:r>
      <w:r w:rsidRPr="00420E20">
        <w:rPr>
          <w:rFonts w:asciiTheme="minorHAnsi" w:hAnsiTheme="minorHAnsi" w:cstheme="minorHAnsi"/>
          <w:sz w:val="22"/>
          <w:szCs w:val="22"/>
        </w:rPr>
        <w:t>m</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w w:val="103"/>
          <w:sz w:val="22"/>
          <w:szCs w:val="22"/>
        </w:rPr>
        <w:t>a</w:t>
      </w:r>
      <w:r w:rsidRPr="00420E20">
        <w:rPr>
          <w:rFonts w:asciiTheme="minorHAnsi" w:hAnsiTheme="minorHAnsi" w:cstheme="minorHAnsi"/>
          <w:w w:val="102"/>
          <w:sz w:val="22"/>
          <w:szCs w:val="22"/>
        </w:rPr>
        <w:t>n</w:t>
      </w:r>
      <w:r w:rsidRPr="00420E20">
        <w:rPr>
          <w:rFonts w:asciiTheme="minorHAnsi" w:hAnsiTheme="minorHAnsi" w:cstheme="minorHAnsi"/>
          <w:w w:val="102"/>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w w:val="103"/>
          <w:sz w:val="22"/>
          <w:szCs w:val="22"/>
        </w:rPr>
        <w:t>a</w:t>
      </w:r>
      <w:r w:rsidRPr="00420E20">
        <w:rPr>
          <w:rFonts w:asciiTheme="minorHAnsi" w:hAnsiTheme="minorHAnsi" w:cstheme="minorHAnsi"/>
          <w:w w:val="103"/>
          <w:sz w:val="22"/>
          <w:szCs w:val="22"/>
        </w:rPr>
        <w:t>l</w:t>
      </w:r>
      <w:r w:rsidRPr="00420E20">
        <w:rPr>
          <w:rFonts w:asciiTheme="minorHAnsi" w:hAnsiTheme="minorHAnsi" w:cstheme="minorHAnsi"/>
          <w:w w:val="103"/>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w:t>
      </w:r>
      <w:r w:rsidRPr="00420E20">
        <w:rPr>
          <w:rFonts w:asciiTheme="minorHAnsi" w:hAnsiTheme="minorHAnsi" w:cstheme="minorHAnsi"/>
          <w:sz w:val="22"/>
          <w:szCs w:val="22"/>
        </w:rPr>
        <w:t>l</w:t>
      </w:r>
      <w:r w:rsidRPr="00420E20">
        <w:rPr>
          <w:rFonts w:asciiTheme="minorHAnsi" w:hAnsiTheme="minorHAnsi" w:cstheme="minorHAnsi"/>
          <w:sz w:val="22"/>
          <w:szCs w:val="22"/>
        </w:rPr>
        <w:t>a</w:t>
      </w:r>
      <w:r w:rsidRPr="00420E20">
        <w:rPr>
          <w:rFonts w:asciiTheme="minorHAnsi" w:hAnsiTheme="minorHAnsi" w:cstheme="minorHAnsi"/>
          <w:sz w:val="22"/>
          <w:szCs w:val="22"/>
        </w:rPr>
        <w:t>i</w:t>
      </w:r>
      <w:r w:rsidRPr="00420E20">
        <w:rPr>
          <w:rFonts w:asciiTheme="minorHAnsi" w:hAnsiTheme="minorHAnsi" w:cstheme="minorHAnsi"/>
          <w:sz w:val="22"/>
          <w:szCs w:val="22"/>
        </w:rPr>
        <w:t>m</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ri</w:t>
      </w:r>
      <w:r w:rsidRPr="00420E20">
        <w:rPr>
          <w:rFonts w:asciiTheme="minorHAnsi" w:hAnsiTheme="minorHAnsi" w:cstheme="minorHAnsi"/>
          <w:sz w:val="22"/>
          <w:szCs w:val="22"/>
        </w:rPr>
        <w:t>s</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g</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fr</w:t>
      </w:r>
      <w:r w:rsidRPr="00420E20">
        <w:rPr>
          <w:rFonts w:asciiTheme="minorHAnsi" w:hAnsiTheme="minorHAnsi" w:cstheme="minorHAnsi"/>
          <w:sz w:val="22"/>
          <w:szCs w:val="22"/>
        </w:rPr>
        <w:t>om</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suc</w:t>
      </w:r>
      <w:r w:rsidRPr="00420E20">
        <w:rPr>
          <w:rFonts w:asciiTheme="minorHAnsi" w:hAnsiTheme="minorHAnsi" w:cstheme="minorHAnsi"/>
          <w:sz w:val="22"/>
          <w:szCs w:val="22"/>
        </w:rPr>
        <w:t xml:space="preserve">h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ac</w:t>
      </w:r>
      <w:r w:rsidRPr="00420E20">
        <w:rPr>
          <w:rFonts w:asciiTheme="minorHAnsi" w:hAnsiTheme="minorHAnsi" w:cstheme="minorHAnsi"/>
          <w:sz w:val="22"/>
          <w:szCs w:val="22"/>
        </w:rPr>
        <w:t>ti</w:t>
      </w:r>
      <w:r w:rsidRPr="00420E20">
        <w:rPr>
          <w:rFonts w:asciiTheme="minorHAnsi" w:hAnsiTheme="minorHAnsi" w:cstheme="minorHAnsi"/>
          <w:sz w:val="22"/>
          <w:szCs w:val="22"/>
        </w:rPr>
        <w:t>v</w:t>
      </w:r>
      <w:r w:rsidRPr="00420E20">
        <w:rPr>
          <w:rFonts w:asciiTheme="minorHAnsi" w:hAnsiTheme="minorHAnsi" w:cstheme="minorHAnsi"/>
          <w:sz w:val="22"/>
          <w:szCs w:val="22"/>
        </w:rPr>
        <w:t>iti</w:t>
      </w:r>
      <w:r w:rsidRPr="00420E20">
        <w:rPr>
          <w:rFonts w:asciiTheme="minorHAnsi" w:hAnsiTheme="minorHAnsi" w:cstheme="minorHAnsi"/>
          <w:sz w:val="22"/>
          <w:szCs w:val="22"/>
        </w:rPr>
        <w:t>es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nc</w:t>
      </w:r>
      <w:r w:rsidRPr="00420E20">
        <w:rPr>
          <w:rFonts w:asciiTheme="minorHAnsi" w:hAnsiTheme="minorHAnsi" w:cstheme="minorHAnsi"/>
          <w:sz w:val="22"/>
          <w:szCs w:val="22"/>
        </w:rPr>
        <w:t>l</w:t>
      </w:r>
      <w:r w:rsidRPr="00420E20">
        <w:rPr>
          <w:rFonts w:asciiTheme="minorHAnsi" w:hAnsiTheme="minorHAnsi" w:cstheme="minorHAnsi"/>
          <w:sz w:val="22"/>
          <w:szCs w:val="22"/>
        </w:rPr>
        <w:t>ud</w:t>
      </w:r>
      <w:r w:rsidRPr="00420E20">
        <w:rPr>
          <w:rFonts w:asciiTheme="minorHAnsi" w:hAnsiTheme="minorHAnsi" w:cstheme="minorHAnsi"/>
          <w:sz w:val="22"/>
          <w:szCs w:val="22"/>
        </w:rPr>
        <w:t>i</w:t>
      </w:r>
      <w:r w:rsidRPr="00420E20">
        <w:rPr>
          <w:rFonts w:asciiTheme="minorHAnsi" w:hAnsiTheme="minorHAnsi" w:cstheme="minorHAnsi"/>
          <w:sz w:val="22"/>
          <w:szCs w:val="22"/>
        </w:rPr>
        <w:t>ng</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bu</w:t>
      </w:r>
      <w:r w:rsidRPr="00420E20">
        <w:rPr>
          <w:rFonts w:asciiTheme="minorHAnsi" w:hAnsiTheme="minorHAnsi" w:cstheme="minorHAnsi"/>
          <w:sz w:val="22"/>
          <w:szCs w:val="22"/>
        </w:rPr>
        <w:t xml:space="preserve">t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no</w:t>
      </w:r>
      <w:r w:rsidRPr="00420E20">
        <w:rPr>
          <w:rFonts w:asciiTheme="minorHAnsi" w:hAnsiTheme="minorHAnsi" w:cstheme="minorHAnsi"/>
          <w:sz w:val="22"/>
          <w:szCs w:val="22"/>
        </w:rPr>
        <w:t xml:space="preserve">t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li</w:t>
      </w:r>
      <w:r w:rsidRPr="00420E20">
        <w:rPr>
          <w:rFonts w:asciiTheme="minorHAnsi" w:hAnsiTheme="minorHAnsi" w:cstheme="minorHAnsi"/>
          <w:sz w:val="22"/>
          <w:szCs w:val="22"/>
        </w:rPr>
        <w:t>m</w:t>
      </w:r>
      <w:r w:rsidRPr="00420E20">
        <w:rPr>
          <w:rFonts w:asciiTheme="minorHAnsi" w:hAnsiTheme="minorHAnsi" w:cstheme="minorHAnsi"/>
          <w:sz w:val="22"/>
          <w:szCs w:val="22"/>
        </w:rPr>
        <w:t>it</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d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 xml:space="preserve">y  </w:t>
      </w:r>
      <w:r w:rsidRPr="00420E20">
        <w:rPr>
          <w:rFonts w:asciiTheme="minorHAnsi" w:hAnsiTheme="minorHAnsi" w:cstheme="minorHAnsi"/>
          <w:sz w:val="22"/>
          <w:szCs w:val="22"/>
        </w:rPr>
        <w:t xml:space="preserve"> </w:t>
      </w:r>
      <w:r w:rsidRPr="00420E20">
        <w:rPr>
          <w:rFonts w:asciiTheme="minorHAnsi" w:hAnsiTheme="minorHAnsi" w:cstheme="minorHAnsi"/>
          <w:w w:val="103"/>
          <w:sz w:val="22"/>
          <w:szCs w:val="22"/>
        </w:rPr>
        <w:t>c</w:t>
      </w:r>
      <w:r w:rsidRPr="00420E20">
        <w:rPr>
          <w:rFonts w:asciiTheme="minorHAnsi" w:hAnsiTheme="minorHAnsi" w:cstheme="minorHAnsi"/>
          <w:w w:val="103"/>
          <w:sz w:val="22"/>
          <w:szCs w:val="22"/>
        </w:rPr>
        <w:t>l</w:t>
      </w:r>
      <w:r w:rsidRPr="00420E20">
        <w:rPr>
          <w:rFonts w:asciiTheme="minorHAnsi" w:hAnsiTheme="minorHAnsi" w:cstheme="minorHAnsi"/>
          <w:w w:val="103"/>
          <w:sz w:val="22"/>
          <w:szCs w:val="22"/>
        </w:rPr>
        <w:t>a</w:t>
      </w:r>
      <w:r w:rsidRPr="00420E20">
        <w:rPr>
          <w:rFonts w:asciiTheme="minorHAnsi" w:hAnsiTheme="minorHAnsi" w:cstheme="minorHAnsi"/>
          <w:w w:val="103"/>
          <w:sz w:val="22"/>
          <w:szCs w:val="22"/>
        </w:rPr>
        <w:t>i</w:t>
      </w:r>
      <w:r w:rsidRPr="00420E20">
        <w:rPr>
          <w:rFonts w:asciiTheme="minorHAnsi" w:hAnsiTheme="minorHAnsi" w:cstheme="minorHAnsi"/>
          <w:w w:val="102"/>
          <w:sz w:val="22"/>
          <w:szCs w:val="22"/>
        </w:rPr>
        <w:t>m</w:t>
      </w:r>
      <w:r w:rsidRPr="00420E20">
        <w:rPr>
          <w:rFonts w:asciiTheme="minorHAnsi" w:hAnsiTheme="minorHAnsi" w:cstheme="minorHAnsi"/>
          <w:w w:val="102"/>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w</w:t>
      </w:r>
      <w:r w:rsidRPr="00420E20">
        <w:rPr>
          <w:rFonts w:asciiTheme="minorHAnsi" w:hAnsiTheme="minorHAnsi" w:cstheme="minorHAnsi"/>
          <w:w w:val="102"/>
          <w:sz w:val="22"/>
          <w:szCs w:val="22"/>
        </w:rPr>
        <w:t>h</w:t>
      </w:r>
      <w:r w:rsidRPr="00420E20">
        <w:rPr>
          <w:rFonts w:asciiTheme="minorHAnsi" w:hAnsiTheme="minorHAnsi" w:cstheme="minorHAnsi"/>
          <w:w w:val="103"/>
          <w:sz w:val="22"/>
          <w:szCs w:val="22"/>
        </w:rPr>
        <w:t>a</w:t>
      </w:r>
      <w:r w:rsidRPr="00420E20">
        <w:rPr>
          <w:rFonts w:asciiTheme="minorHAnsi" w:hAnsiTheme="minorHAnsi" w:cstheme="minorHAnsi"/>
          <w:w w:val="103"/>
          <w:sz w:val="22"/>
          <w:szCs w:val="22"/>
        </w:rPr>
        <w:t>t</w:t>
      </w:r>
      <w:r w:rsidRPr="00420E20">
        <w:rPr>
          <w:rFonts w:asciiTheme="minorHAnsi" w:hAnsiTheme="minorHAnsi" w:cstheme="minorHAnsi"/>
          <w:w w:val="102"/>
          <w:sz w:val="22"/>
          <w:szCs w:val="22"/>
        </w:rPr>
        <w:t>soeve</w:t>
      </w:r>
      <w:r w:rsidRPr="00420E20">
        <w:rPr>
          <w:rFonts w:asciiTheme="minorHAnsi" w:hAnsiTheme="minorHAnsi" w:cstheme="minorHAnsi"/>
          <w:w w:val="102"/>
          <w:sz w:val="22"/>
          <w:szCs w:val="22"/>
        </w:rPr>
        <w:t xml:space="preserve">r  </w:t>
      </w:r>
      <w:r w:rsidRPr="00420E20">
        <w:rPr>
          <w:rFonts w:asciiTheme="minorHAnsi" w:hAnsiTheme="minorHAnsi" w:cstheme="minorHAnsi"/>
          <w:w w:val="102"/>
          <w:sz w:val="22"/>
          <w:szCs w:val="22"/>
        </w:rPr>
        <w:t xml:space="preserve"> </w:t>
      </w:r>
      <w:r w:rsidRPr="00420E20">
        <w:rPr>
          <w:rFonts w:asciiTheme="minorHAnsi" w:hAnsiTheme="minorHAnsi" w:cstheme="minorHAnsi"/>
          <w:sz w:val="22"/>
          <w:szCs w:val="22"/>
        </w:rPr>
        <w:t>fo</w:t>
      </w:r>
      <w:r w:rsidRPr="00420E20">
        <w:rPr>
          <w:rFonts w:asciiTheme="minorHAnsi" w:hAnsiTheme="minorHAnsi" w:cstheme="minorHAnsi"/>
          <w:sz w:val="22"/>
          <w:szCs w:val="22"/>
        </w:rPr>
        <w:t xml:space="preserve">r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defa</w:t>
      </w:r>
      <w:r w:rsidRPr="00420E20">
        <w:rPr>
          <w:rFonts w:asciiTheme="minorHAnsi" w:hAnsiTheme="minorHAnsi" w:cstheme="minorHAnsi"/>
          <w:sz w:val="22"/>
          <w:szCs w:val="22"/>
        </w:rPr>
        <w:t>m</w:t>
      </w:r>
      <w:r w:rsidRPr="00420E20">
        <w:rPr>
          <w:rFonts w:asciiTheme="minorHAnsi" w:hAnsiTheme="minorHAnsi" w:cstheme="minorHAnsi"/>
          <w:sz w:val="22"/>
          <w:szCs w:val="22"/>
        </w:rPr>
        <w:t>a</w:t>
      </w:r>
      <w:r w:rsidRPr="00420E20">
        <w:rPr>
          <w:rFonts w:asciiTheme="minorHAnsi" w:hAnsiTheme="minorHAnsi" w:cstheme="minorHAnsi"/>
          <w:sz w:val="22"/>
          <w:szCs w:val="22"/>
        </w:rPr>
        <w:t>ti</w:t>
      </w:r>
      <w:r w:rsidRPr="00420E20">
        <w:rPr>
          <w:rFonts w:asciiTheme="minorHAnsi" w:hAnsiTheme="minorHAnsi" w:cstheme="minorHAnsi"/>
          <w:sz w:val="22"/>
          <w:szCs w:val="22"/>
        </w:rPr>
        <w:t>on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w:t>
      </w:r>
      <w:r w:rsidRPr="00420E20">
        <w:rPr>
          <w:rFonts w:asciiTheme="minorHAnsi" w:hAnsiTheme="minorHAnsi" w:cstheme="minorHAnsi"/>
          <w:sz w:val="22"/>
          <w:szCs w:val="22"/>
        </w:rPr>
        <w:t>r</w:t>
      </w:r>
      <w:r w:rsidRPr="00420E20">
        <w:rPr>
          <w:rFonts w:asciiTheme="minorHAnsi" w:hAnsiTheme="minorHAnsi" w:cstheme="minorHAnsi"/>
          <w:sz w:val="22"/>
          <w:szCs w:val="22"/>
        </w:rPr>
        <w:t>aud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m</w:t>
      </w:r>
      <w:r w:rsidRPr="00420E20">
        <w:rPr>
          <w:rFonts w:asciiTheme="minorHAnsi" w:hAnsiTheme="minorHAnsi" w:cstheme="minorHAnsi"/>
          <w:sz w:val="22"/>
          <w:szCs w:val="22"/>
        </w:rPr>
        <w:t>i</w:t>
      </w:r>
      <w:r w:rsidRPr="00420E20">
        <w:rPr>
          <w:rFonts w:asciiTheme="minorHAnsi" w:hAnsiTheme="minorHAnsi" w:cstheme="minorHAnsi"/>
          <w:sz w:val="22"/>
          <w:szCs w:val="22"/>
        </w:rPr>
        <w:t>s</w:t>
      </w:r>
      <w:r w:rsidRPr="00420E20">
        <w:rPr>
          <w:rFonts w:asciiTheme="minorHAnsi" w:hAnsiTheme="minorHAnsi" w:cstheme="minorHAnsi"/>
          <w:sz w:val="22"/>
          <w:szCs w:val="22"/>
        </w:rPr>
        <w:t>r</w:t>
      </w:r>
      <w:r w:rsidRPr="00420E20">
        <w:rPr>
          <w:rFonts w:asciiTheme="minorHAnsi" w:hAnsiTheme="minorHAnsi" w:cstheme="minorHAnsi"/>
          <w:sz w:val="22"/>
          <w:szCs w:val="22"/>
        </w:rPr>
        <w:t>ep</w:t>
      </w:r>
      <w:r w:rsidRPr="00420E20">
        <w:rPr>
          <w:rFonts w:asciiTheme="minorHAnsi" w:hAnsiTheme="minorHAnsi" w:cstheme="minorHAnsi"/>
          <w:sz w:val="22"/>
          <w:szCs w:val="22"/>
        </w:rPr>
        <w:t>r</w:t>
      </w:r>
      <w:r w:rsidRPr="00420E20">
        <w:rPr>
          <w:rFonts w:asciiTheme="minorHAnsi" w:hAnsiTheme="minorHAnsi" w:cstheme="minorHAnsi"/>
          <w:sz w:val="22"/>
          <w:szCs w:val="22"/>
        </w:rPr>
        <w:t>esen</w:t>
      </w:r>
      <w:r w:rsidRPr="00420E20">
        <w:rPr>
          <w:rFonts w:asciiTheme="minorHAnsi" w:hAnsiTheme="minorHAnsi" w:cstheme="minorHAnsi"/>
          <w:sz w:val="22"/>
          <w:szCs w:val="22"/>
        </w:rPr>
        <w:t>t</w:t>
      </w:r>
      <w:r w:rsidRPr="00420E20">
        <w:rPr>
          <w:rFonts w:asciiTheme="minorHAnsi" w:hAnsiTheme="minorHAnsi" w:cstheme="minorHAnsi"/>
          <w:sz w:val="22"/>
          <w:szCs w:val="22"/>
        </w:rPr>
        <w:t>a</w:t>
      </w:r>
      <w:r w:rsidRPr="00420E20">
        <w:rPr>
          <w:rFonts w:asciiTheme="minorHAnsi" w:hAnsiTheme="minorHAnsi" w:cstheme="minorHAnsi"/>
          <w:sz w:val="22"/>
          <w:szCs w:val="22"/>
        </w:rPr>
        <w:t>ti</w:t>
      </w:r>
      <w:r w:rsidRPr="00420E20">
        <w:rPr>
          <w:rFonts w:asciiTheme="minorHAnsi" w:hAnsiTheme="minorHAnsi" w:cstheme="minorHAnsi"/>
          <w:sz w:val="22"/>
          <w:szCs w:val="22"/>
        </w:rPr>
        <w:t>on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t</w:t>
      </w:r>
      <w:r w:rsidRPr="00420E20">
        <w:rPr>
          <w:rFonts w:asciiTheme="minorHAnsi" w:hAnsiTheme="minorHAnsi" w:cstheme="minorHAnsi"/>
          <w:sz w:val="22"/>
          <w:szCs w:val="22"/>
        </w:rPr>
        <w:t>en</w:t>
      </w:r>
      <w:r w:rsidRPr="00420E20">
        <w:rPr>
          <w:rFonts w:asciiTheme="minorHAnsi" w:hAnsiTheme="minorHAnsi" w:cstheme="minorHAnsi"/>
          <w:sz w:val="22"/>
          <w:szCs w:val="22"/>
        </w:rPr>
        <w:t>ti</w:t>
      </w:r>
      <w:r w:rsidRPr="00420E20">
        <w:rPr>
          <w:rFonts w:asciiTheme="minorHAnsi" w:hAnsiTheme="minorHAnsi" w:cstheme="minorHAnsi"/>
          <w:sz w:val="22"/>
          <w:szCs w:val="22"/>
        </w:rPr>
        <w:t>ona</w:t>
      </w:r>
      <w:r w:rsidRPr="00420E20">
        <w:rPr>
          <w:rFonts w:asciiTheme="minorHAnsi" w:hAnsiTheme="minorHAnsi" w:cstheme="minorHAnsi"/>
          <w:sz w:val="22"/>
          <w:szCs w:val="22"/>
        </w:rPr>
        <w:t xml:space="preserve">l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neg</w:t>
      </w:r>
      <w:r w:rsidRPr="00420E20">
        <w:rPr>
          <w:rFonts w:asciiTheme="minorHAnsi" w:hAnsiTheme="minorHAnsi" w:cstheme="minorHAnsi"/>
          <w:sz w:val="22"/>
          <w:szCs w:val="22"/>
        </w:rPr>
        <w:t>li</w:t>
      </w:r>
      <w:r w:rsidRPr="00420E20">
        <w:rPr>
          <w:rFonts w:asciiTheme="minorHAnsi" w:hAnsiTheme="minorHAnsi" w:cstheme="minorHAnsi"/>
          <w:sz w:val="22"/>
          <w:szCs w:val="22"/>
        </w:rPr>
        <w:t>gen</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t</w:t>
      </w:r>
      <w:r w:rsidRPr="00420E20">
        <w:rPr>
          <w:rFonts w:asciiTheme="minorHAnsi" w:hAnsiTheme="minorHAnsi" w:cstheme="minorHAnsi"/>
          <w:sz w:val="22"/>
          <w:szCs w:val="22"/>
        </w:rPr>
        <w:t>e</w:t>
      </w:r>
      <w:r w:rsidRPr="00420E20">
        <w:rPr>
          <w:rFonts w:asciiTheme="minorHAnsi" w:hAnsiTheme="minorHAnsi" w:cstheme="minorHAnsi"/>
          <w:sz w:val="22"/>
          <w:szCs w:val="22"/>
        </w:rPr>
        <w:t>rf</w:t>
      </w:r>
      <w:r w:rsidRPr="00420E20">
        <w:rPr>
          <w:rFonts w:asciiTheme="minorHAnsi" w:hAnsiTheme="minorHAnsi" w:cstheme="minorHAnsi"/>
          <w:sz w:val="22"/>
          <w:szCs w:val="22"/>
        </w:rPr>
        <w:t>e</w:t>
      </w:r>
      <w:r w:rsidRPr="00420E20">
        <w:rPr>
          <w:rFonts w:asciiTheme="minorHAnsi" w:hAnsiTheme="minorHAnsi" w:cstheme="minorHAnsi"/>
          <w:sz w:val="22"/>
          <w:szCs w:val="22"/>
        </w:rPr>
        <w:t>r</w:t>
      </w:r>
      <w:r w:rsidRPr="00420E20">
        <w:rPr>
          <w:rFonts w:asciiTheme="minorHAnsi" w:hAnsiTheme="minorHAnsi" w:cstheme="minorHAnsi"/>
          <w:sz w:val="22"/>
          <w:szCs w:val="22"/>
        </w:rPr>
        <w:t>enc</w:t>
      </w:r>
      <w:r w:rsidRPr="00420E20">
        <w:rPr>
          <w:rFonts w:asciiTheme="minorHAnsi" w:hAnsiTheme="minorHAnsi" w:cstheme="minorHAnsi"/>
          <w:sz w:val="22"/>
          <w:szCs w:val="22"/>
        </w:rPr>
        <w:t xml:space="preserve">e </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w</w:t>
      </w:r>
      <w:r w:rsidRPr="00420E20">
        <w:rPr>
          <w:rFonts w:asciiTheme="minorHAnsi" w:hAnsiTheme="minorHAnsi" w:cstheme="minorHAnsi"/>
          <w:w w:val="102"/>
          <w:sz w:val="22"/>
          <w:szCs w:val="22"/>
        </w:rPr>
        <w:t>i</w:t>
      </w:r>
      <w:r w:rsidRPr="00420E20">
        <w:rPr>
          <w:rFonts w:asciiTheme="minorHAnsi" w:hAnsiTheme="minorHAnsi" w:cstheme="minorHAnsi"/>
          <w:w w:val="103"/>
          <w:sz w:val="22"/>
          <w:szCs w:val="22"/>
        </w:rPr>
        <w:t>t</w:t>
      </w:r>
      <w:r w:rsidRPr="00420E20">
        <w:rPr>
          <w:rFonts w:asciiTheme="minorHAnsi" w:hAnsiTheme="minorHAnsi" w:cstheme="minorHAnsi"/>
          <w:w w:val="102"/>
          <w:sz w:val="22"/>
          <w:szCs w:val="22"/>
        </w:rPr>
        <w:t>h</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w:t>
      </w:r>
      <w:r w:rsidRPr="00420E20">
        <w:rPr>
          <w:rFonts w:asciiTheme="minorHAnsi" w:hAnsiTheme="minorHAnsi" w:cstheme="minorHAnsi"/>
          <w:sz w:val="22"/>
          <w:szCs w:val="22"/>
        </w:rPr>
        <w:t>r</w:t>
      </w:r>
      <w:r w:rsidRPr="00420E20">
        <w:rPr>
          <w:rFonts w:asciiTheme="minorHAnsi" w:hAnsiTheme="minorHAnsi" w:cstheme="minorHAnsi"/>
          <w:sz w:val="22"/>
          <w:szCs w:val="22"/>
        </w:rPr>
        <w:t>ospec</w:t>
      </w:r>
      <w:r w:rsidRPr="00420E20">
        <w:rPr>
          <w:rFonts w:asciiTheme="minorHAnsi" w:hAnsiTheme="minorHAnsi" w:cstheme="minorHAnsi"/>
          <w:sz w:val="22"/>
          <w:szCs w:val="22"/>
        </w:rPr>
        <w:t>ti</w:t>
      </w:r>
      <w:r w:rsidRPr="00420E20">
        <w:rPr>
          <w:rFonts w:asciiTheme="minorHAnsi" w:hAnsiTheme="minorHAnsi" w:cstheme="minorHAnsi"/>
          <w:sz w:val="22"/>
          <w:szCs w:val="22"/>
        </w:rPr>
        <w:t>v</w:t>
      </w:r>
      <w:r w:rsidRPr="00420E20">
        <w:rPr>
          <w:rFonts w:asciiTheme="minorHAnsi" w:hAnsiTheme="minorHAnsi" w:cstheme="minorHAnsi"/>
          <w:sz w:val="22"/>
          <w:szCs w:val="22"/>
        </w:rPr>
        <w:t xml:space="preserve">e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bus</w:t>
      </w:r>
      <w:r w:rsidRPr="00420E20">
        <w:rPr>
          <w:rFonts w:asciiTheme="minorHAnsi" w:hAnsiTheme="minorHAnsi" w:cstheme="minorHAnsi"/>
          <w:sz w:val="22"/>
          <w:szCs w:val="22"/>
        </w:rPr>
        <w:t>i</w:t>
      </w:r>
      <w:r w:rsidRPr="00420E20">
        <w:rPr>
          <w:rFonts w:asciiTheme="minorHAnsi" w:hAnsiTheme="minorHAnsi" w:cstheme="minorHAnsi"/>
          <w:sz w:val="22"/>
          <w:szCs w:val="22"/>
        </w:rPr>
        <w:t>nes</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w:t>
      </w:r>
      <w:r w:rsidRPr="00420E20">
        <w:rPr>
          <w:rFonts w:asciiTheme="minorHAnsi" w:hAnsiTheme="minorHAnsi" w:cstheme="minorHAnsi"/>
          <w:sz w:val="22"/>
          <w:szCs w:val="22"/>
        </w:rPr>
        <w:t>e</w:t>
      </w:r>
      <w:r w:rsidRPr="00420E20">
        <w:rPr>
          <w:rFonts w:asciiTheme="minorHAnsi" w:hAnsiTheme="minorHAnsi" w:cstheme="minorHAnsi"/>
          <w:sz w:val="22"/>
          <w:szCs w:val="22"/>
        </w:rPr>
        <w:t>l</w:t>
      </w:r>
      <w:r w:rsidRPr="00420E20">
        <w:rPr>
          <w:rFonts w:asciiTheme="minorHAnsi" w:hAnsiTheme="minorHAnsi" w:cstheme="minorHAnsi"/>
          <w:sz w:val="22"/>
          <w:szCs w:val="22"/>
        </w:rPr>
        <w:t>a</w:t>
      </w:r>
      <w:r w:rsidRPr="00420E20">
        <w:rPr>
          <w:rFonts w:asciiTheme="minorHAnsi" w:hAnsiTheme="minorHAnsi" w:cstheme="minorHAnsi"/>
          <w:sz w:val="22"/>
          <w:szCs w:val="22"/>
        </w:rPr>
        <w:t>ti</w:t>
      </w:r>
      <w:r w:rsidRPr="00420E20">
        <w:rPr>
          <w:rFonts w:asciiTheme="minorHAnsi" w:hAnsiTheme="minorHAnsi" w:cstheme="minorHAnsi"/>
          <w:sz w:val="22"/>
          <w:szCs w:val="22"/>
        </w:rPr>
        <w:t>on</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w:t>
      </w:r>
      <w:r w:rsidRPr="00420E20">
        <w:rPr>
          <w:rFonts w:asciiTheme="minorHAnsi" w:hAnsiTheme="minorHAnsi" w:cstheme="minorHAnsi"/>
          <w:sz w:val="22"/>
          <w:szCs w:val="22"/>
        </w:rPr>
        <w:t>n</w:t>
      </w:r>
      <w:r w:rsidRPr="00420E20">
        <w:rPr>
          <w:rFonts w:asciiTheme="minorHAnsi" w:hAnsiTheme="minorHAnsi" w:cstheme="minorHAnsi"/>
          <w:sz w:val="22"/>
          <w:szCs w:val="22"/>
        </w:rPr>
        <w:t>tr</w:t>
      </w:r>
      <w:r w:rsidRPr="00420E20">
        <w:rPr>
          <w:rFonts w:asciiTheme="minorHAnsi" w:hAnsiTheme="minorHAnsi" w:cstheme="minorHAnsi"/>
          <w:sz w:val="22"/>
          <w:szCs w:val="22"/>
        </w:rPr>
        <w:t>ac</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breac</w:t>
      </w:r>
      <w:r w:rsidRPr="00420E20">
        <w:rPr>
          <w:rFonts w:asciiTheme="minorHAnsi" w:hAnsiTheme="minorHAnsi" w:cstheme="minorHAnsi"/>
          <w:sz w:val="22"/>
          <w:szCs w:val="22"/>
        </w:rPr>
        <w:t>h</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contrac</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(includin</w:t>
      </w:r>
      <w:r w:rsidRPr="00420E20">
        <w:rPr>
          <w:rFonts w:asciiTheme="minorHAnsi" w:hAnsiTheme="minorHAnsi" w:cstheme="minorHAnsi"/>
          <w:sz w:val="22"/>
          <w:szCs w:val="22"/>
        </w:rPr>
        <w:t>g</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settlemen</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agreement)</w:t>
      </w:r>
      <w:r w:rsidRPr="00420E20">
        <w:rPr>
          <w:rFonts w:asciiTheme="minorHAnsi" w:hAnsiTheme="minorHAnsi" w:cstheme="minorHAnsi"/>
          <w:w w:val="102"/>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negligen</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intentiona</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inflictio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emotional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distress</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007C71D3" w:rsidRPr="00420E20">
        <w:rPr>
          <w:rFonts w:asciiTheme="minorHAnsi" w:hAnsiTheme="minorHAnsi" w:cstheme="minorHAnsi"/>
          <w:sz w:val="22"/>
          <w:szCs w:val="22"/>
        </w:rPr>
        <w:t>employment</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discrimination</w:t>
      </w:r>
      <w:r w:rsidRPr="00420E20">
        <w:rPr>
          <w:rFonts w:asciiTheme="minorHAnsi" w:hAnsiTheme="minorHAnsi" w:cstheme="minorHAnsi"/>
          <w:w w:val="102"/>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violatio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publi</w:t>
      </w:r>
      <w:r w:rsidRPr="00420E20">
        <w:rPr>
          <w:rFonts w:asciiTheme="minorHAnsi" w:hAnsiTheme="minorHAnsi" w:cstheme="minorHAnsi"/>
          <w:sz w:val="22"/>
          <w:szCs w:val="22"/>
        </w:rPr>
        <w:t>c</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policy</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the</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potentia</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claims,</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demands,</w:t>
      </w:r>
    </w:p>
    <w:p w14:paraId="066119F3" w14:textId="390951EC" w:rsidR="003C1B17" w:rsidRPr="00420E20" w:rsidRDefault="00C14C10">
      <w:pPr>
        <w:spacing w:before="80" w:line="252" w:lineRule="auto"/>
        <w:ind w:left="120" w:right="81"/>
        <w:jc w:val="both"/>
        <w:rPr>
          <w:rFonts w:asciiTheme="minorHAnsi" w:hAnsiTheme="minorHAnsi" w:cstheme="minorHAnsi"/>
          <w:sz w:val="22"/>
          <w:szCs w:val="22"/>
        </w:rPr>
      </w:pPr>
      <w:r w:rsidRPr="00420E20">
        <w:rPr>
          <w:rFonts w:asciiTheme="minorHAnsi" w:hAnsiTheme="minorHAnsi" w:cstheme="minorHAnsi"/>
          <w:sz w:val="22"/>
          <w:szCs w:val="22"/>
        </w:rPr>
        <w:t>da</w:t>
      </w:r>
      <w:r w:rsidRPr="00420E20">
        <w:rPr>
          <w:rFonts w:asciiTheme="minorHAnsi" w:hAnsiTheme="minorHAnsi" w:cstheme="minorHAnsi"/>
          <w:sz w:val="22"/>
          <w:szCs w:val="22"/>
        </w:rPr>
        <w:t>m</w:t>
      </w:r>
      <w:r w:rsidRPr="00420E20">
        <w:rPr>
          <w:rFonts w:asciiTheme="minorHAnsi" w:hAnsiTheme="minorHAnsi" w:cstheme="minorHAnsi"/>
          <w:sz w:val="22"/>
          <w:szCs w:val="22"/>
        </w:rPr>
        <w:t>ages</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li</w:t>
      </w:r>
      <w:r w:rsidRPr="00420E20">
        <w:rPr>
          <w:rFonts w:asciiTheme="minorHAnsi" w:hAnsiTheme="minorHAnsi" w:cstheme="minorHAnsi"/>
          <w:sz w:val="22"/>
          <w:szCs w:val="22"/>
        </w:rPr>
        <w:t>ab</w:t>
      </w:r>
      <w:r w:rsidRPr="00420E20">
        <w:rPr>
          <w:rFonts w:asciiTheme="minorHAnsi" w:hAnsiTheme="minorHAnsi" w:cstheme="minorHAnsi"/>
          <w:sz w:val="22"/>
          <w:szCs w:val="22"/>
        </w:rPr>
        <w:t>iliti</w:t>
      </w:r>
      <w:r w:rsidRPr="00420E20">
        <w:rPr>
          <w:rFonts w:asciiTheme="minorHAnsi" w:hAnsiTheme="minorHAnsi" w:cstheme="minorHAnsi"/>
          <w:sz w:val="22"/>
          <w:szCs w:val="22"/>
        </w:rPr>
        <w:t>e</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and</w:t>
      </w:r>
      <w:r w:rsidRPr="00420E20">
        <w:rPr>
          <w:rFonts w:asciiTheme="minorHAnsi" w:hAnsiTheme="minorHAnsi" w:cstheme="minorHAnsi"/>
          <w:sz w:val="22"/>
          <w:szCs w:val="22"/>
        </w:rPr>
        <w:t>/</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ac</w:t>
      </w:r>
      <w:r w:rsidRPr="00420E20">
        <w:rPr>
          <w:rFonts w:asciiTheme="minorHAnsi" w:hAnsiTheme="minorHAnsi" w:cstheme="minorHAnsi"/>
          <w:sz w:val="22"/>
          <w:szCs w:val="22"/>
        </w:rPr>
        <w:t>ti</w:t>
      </w:r>
      <w:r w:rsidRPr="00420E20">
        <w:rPr>
          <w:rFonts w:asciiTheme="minorHAnsi" w:hAnsiTheme="minorHAnsi" w:cstheme="minorHAnsi"/>
          <w:sz w:val="22"/>
          <w:szCs w:val="22"/>
        </w:rPr>
        <w:t>on</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k</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w</w:t>
      </w:r>
      <w:r w:rsidRPr="00420E20">
        <w:rPr>
          <w:rFonts w:asciiTheme="minorHAnsi" w:hAnsiTheme="minorHAnsi" w:cstheme="minorHAnsi"/>
          <w:sz w:val="22"/>
          <w:szCs w:val="22"/>
        </w:rPr>
        <w:t>ha</w:t>
      </w:r>
      <w:r w:rsidRPr="00420E20">
        <w:rPr>
          <w:rFonts w:asciiTheme="minorHAnsi" w:hAnsiTheme="minorHAnsi" w:cstheme="minorHAnsi"/>
          <w:sz w:val="22"/>
          <w:szCs w:val="22"/>
        </w:rPr>
        <w:t>t</w:t>
      </w:r>
      <w:r w:rsidRPr="00420E20">
        <w:rPr>
          <w:rFonts w:asciiTheme="minorHAnsi" w:hAnsiTheme="minorHAnsi" w:cstheme="minorHAnsi"/>
          <w:sz w:val="22"/>
          <w:szCs w:val="22"/>
        </w:rPr>
        <w:t>soeve</w:t>
      </w:r>
      <w:r w:rsidRPr="00420E20">
        <w:rPr>
          <w:rFonts w:asciiTheme="minorHAnsi" w:hAnsiTheme="minorHAnsi" w:cstheme="minorHAnsi"/>
          <w:sz w:val="22"/>
          <w:szCs w:val="22"/>
        </w:rPr>
        <w:t>r</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w</w:t>
      </w:r>
      <w:r w:rsidRPr="00420E20">
        <w:rPr>
          <w:rFonts w:asciiTheme="minorHAnsi" w:hAnsiTheme="minorHAnsi" w:cstheme="minorHAnsi"/>
          <w:sz w:val="22"/>
          <w:szCs w:val="22"/>
        </w:rPr>
        <w:t>he</w:t>
      </w:r>
      <w:r w:rsidRPr="00420E20">
        <w:rPr>
          <w:rFonts w:asciiTheme="minorHAnsi" w:hAnsiTheme="minorHAnsi" w:cstheme="minorHAnsi"/>
          <w:sz w:val="22"/>
          <w:szCs w:val="22"/>
        </w:rPr>
        <w:t>t</w:t>
      </w:r>
      <w:r w:rsidRPr="00420E20">
        <w:rPr>
          <w:rFonts w:asciiTheme="minorHAnsi" w:hAnsiTheme="minorHAnsi" w:cstheme="minorHAnsi"/>
          <w:sz w:val="22"/>
          <w:szCs w:val="22"/>
        </w:rPr>
        <w:t>he</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kno</w:t>
      </w:r>
      <w:r w:rsidRPr="00420E20">
        <w:rPr>
          <w:rFonts w:asciiTheme="minorHAnsi" w:hAnsiTheme="minorHAnsi" w:cstheme="minorHAnsi"/>
          <w:sz w:val="22"/>
          <w:szCs w:val="22"/>
        </w:rPr>
        <w:t>w</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unkno</w:t>
      </w:r>
      <w:r w:rsidRPr="00420E20">
        <w:rPr>
          <w:rFonts w:asciiTheme="minorHAnsi" w:hAnsiTheme="minorHAnsi" w:cstheme="minorHAnsi"/>
          <w:sz w:val="22"/>
          <w:szCs w:val="22"/>
        </w:rPr>
        <w:t>w</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m</w:t>
      </w:r>
      <w:r w:rsidRPr="00420E20">
        <w:rPr>
          <w:rFonts w:asciiTheme="minorHAnsi" w:hAnsiTheme="minorHAnsi" w:cstheme="minorHAnsi"/>
          <w:w w:val="103"/>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w:t>
      </w:r>
      <w:r w:rsidRPr="00420E20">
        <w:rPr>
          <w:rFonts w:asciiTheme="minorHAnsi" w:hAnsiTheme="minorHAnsi" w:cstheme="minorHAnsi"/>
          <w:sz w:val="22"/>
          <w:szCs w:val="22"/>
        </w:rPr>
        <w:t>r</w:t>
      </w:r>
      <w:r w:rsidRPr="00420E20">
        <w:rPr>
          <w:rFonts w:asciiTheme="minorHAnsi" w:hAnsiTheme="minorHAnsi" w:cstheme="minorHAnsi"/>
          <w:sz w:val="22"/>
          <w:szCs w:val="22"/>
        </w:rPr>
        <w:t>esen</w:t>
      </w:r>
      <w:r w:rsidRPr="00420E20">
        <w:rPr>
          <w:rFonts w:asciiTheme="minorHAnsi" w:hAnsiTheme="minorHAnsi" w:cstheme="minorHAnsi"/>
          <w:sz w:val="22"/>
          <w:szCs w:val="22"/>
        </w:rPr>
        <w:t>tl</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tha</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ma</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hav</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no</w:t>
      </w:r>
      <w:r w:rsidRPr="00420E20">
        <w:rPr>
          <w:rFonts w:asciiTheme="minorHAnsi" w:hAnsiTheme="minorHAnsi" w:cstheme="minorHAnsi"/>
          <w:sz w:val="22"/>
          <w:szCs w:val="22"/>
        </w:rPr>
        <w:t>w</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future</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voluntaril</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gran</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thi</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Releas</w:t>
      </w:r>
      <w:r w:rsidRPr="00420E20">
        <w:rPr>
          <w:rFonts w:asciiTheme="minorHAnsi" w:hAnsiTheme="minorHAnsi" w:cstheme="minorHAnsi"/>
          <w:sz w:val="22"/>
          <w:szCs w:val="22"/>
        </w:rPr>
        <w:t xml:space="preserve">e </w:t>
      </w:r>
      <w:r w:rsidRPr="00420E20">
        <w:rPr>
          <w:rFonts w:asciiTheme="minorHAnsi" w:hAnsiTheme="minorHAnsi" w:cstheme="minorHAnsi"/>
          <w:sz w:val="22"/>
          <w:szCs w:val="22"/>
        </w:rPr>
        <w:t>fo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purpose</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o</w:t>
      </w:r>
      <w:r w:rsidRPr="00420E20">
        <w:rPr>
          <w:rFonts w:asciiTheme="minorHAnsi" w:hAnsiTheme="minorHAnsi" w:cstheme="minorHAnsi"/>
          <w:w w:val="102"/>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supportin</w:t>
      </w:r>
      <w:r w:rsidRPr="00420E20">
        <w:rPr>
          <w:rFonts w:asciiTheme="minorHAnsi" w:hAnsiTheme="minorHAnsi" w:cstheme="minorHAnsi"/>
          <w:sz w:val="22"/>
          <w:szCs w:val="22"/>
        </w:rPr>
        <w:t xml:space="preserve">g </w:t>
      </w:r>
      <w:r w:rsidRPr="00420E20">
        <w:rPr>
          <w:rFonts w:asciiTheme="minorHAnsi" w:hAnsiTheme="minorHAnsi" w:cstheme="minorHAnsi"/>
          <w:sz w:val="22"/>
          <w:szCs w:val="22"/>
        </w:rPr>
        <w:t>my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applicatio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007C71D3" w:rsidRPr="00420E20">
        <w:rPr>
          <w:rFonts w:asciiTheme="minorHAnsi" w:hAnsiTheme="minorHAnsi" w:cstheme="minorHAnsi"/>
          <w:sz w:val="22"/>
          <w:szCs w:val="22"/>
        </w:rPr>
        <w:t>employment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base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upo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m</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desir</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encourag</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th</w:t>
      </w:r>
      <w:r w:rsidRPr="00420E20">
        <w:rPr>
          <w:rFonts w:asciiTheme="minorHAnsi" w:hAnsiTheme="minorHAnsi" w:cstheme="minorHAnsi"/>
          <w:w w:val="102"/>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District’</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consideration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m</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application</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 xml:space="preserve"> hav</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concern</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abou</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informatio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tha</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ma</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b</w:t>
      </w:r>
      <w:r w:rsidRPr="00420E20">
        <w:rPr>
          <w:rFonts w:asciiTheme="minorHAnsi" w:hAnsiTheme="minorHAnsi" w:cstheme="minorHAnsi"/>
          <w:w w:val="102"/>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w:t>
      </w:r>
      <w:r w:rsidRPr="00420E20">
        <w:rPr>
          <w:rFonts w:asciiTheme="minorHAnsi" w:hAnsiTheme="minorHAnsi" w:cstheme="minorHAnsi"/>
          <w:sz w:val="22"/>
          <w:szCs w:val="22"/>
        </w:rPr>
        <w:t>rovide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District</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agent</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durin</w:t>
      </w:r>
      <w:r w:rsidRPr="00420E20">
        <w:rPr>
          <w:rFonts w:asciiTheme="minorHAnsi" w:hAnsiTheme="minorHAnsi" w:cstheme="minorHAnsi"/>
          <w:sz w:val="22"/>
          <w:szCs w:val="22"/>
        </w:rPr>
        <w:t>g</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it</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investigatio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issue</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relevan</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it</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consideratio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o</w:t>
      </w:r>
      <w:r w:rsidRPr="00420E20">
        <w:rPr>
          <w:rFonts w:asciiTheme="minorHAnsi" w:hAnsiTheme="minorHAnsi" w:cstheme="minorHAnsi"/>
          <w:w w:val="102"/>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m</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application</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hav</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voluntarily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advise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Distric</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suc</w:t>
      </w:r>
      <w:r w:rsidRPr="00420E20">
        <w:rPr>
          <w:rFonts w:asciiTheme="minorHAnsi" w:hAnsiTheme="minorHAnsi" w:cstheme="minorHAnsi"/>
          <w:sz w:val="22"/>
          <w:szCs w:val="22"/>
        </w:rPr>
        <w:t>h</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concern</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writing.</w:t>
      </w:r>
    </w:p>
    <w:p w14:paraId="562D28B6" w14:textId="77777777" w:rsidR="003C1B17" w:rsidRPr="00420E20" w:rsidRDefault="003C1B17">
      <w:pPr>
        <w:spacing w:before="11" w:line="240" w:lineRule="exact"/>
        <w:rPr>
          <w:rFonts w:asciiTheme="minorHAnsi" w:hAnsiTheme="minorHAnsi" w:cstheme="minorHAnsi"/>
          <w:sz w:val="24"/>
          <w:szCs w:val="24"/>
        </w:rPr>
      </w:pPr>
    </w:p>
    <w:p w14:paraId="1D7FB91E" w14:textId="45198581" w:rsidR="003C1B17" w:rsidRPr="00420E20" w:rsidRDefault="00C14C10">
      <w:pPr>
        <w:ind w:left="120" w:right="85"/>
        <w:jc w:val="both"/>
        <w:rPr>
          <w:rFonts w:asciiTheme="minorHAnsi" w:hAnsiTheme="minorHAnsi" w:cstheme="minorHAnsi"/>
          <w:sz w:val="22"/>
          <w:szCs w:val="22"/>
        </w:rPr>
      </w:pPr>
      <w:r w:rsidRPr="00420E20">
        <w:rPr>
          <w:rFonts w:asciiTheme="minorHAnsi" w:hAnsiTheme="minorHAnsi" w:cstheme="minorHAnsi"/>
          <w:sz w:val="22"/>
          <w:szCs w:val="22"/>
        </w:rPr>
        <w:t>7</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hav</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ca</w:t>
      </w:r>
      <w:r w:rsidRPr="00420E20">
        <w:rPr>
          <w:rFonts w:asciiTheme="minorHAnsi" w:hAnsiTheme="minorHAnsi" w:cstheme="minorHAnsi"/>
          <w:sz w:val="22"/>
          <w:szCs w:val="22"/>
        </w:rPr>
        <w:t>r</w:t>
      </w:r>
      <w:r w:rsidRPr="00420E20">
        <w:rPr>
          <w:rFonts w:asciiTheme="minorHAnsi" w:hAnsiTheme="minorHAnsi" w:cstheme="minorHAnsi"/>
          <w:sz w:val="22"/>
          <w:szCs w:val="22"/>
        </w:rPr>
        <w:t>e</w:t>
      </w:r>
      <w:r w:rsidRPr="00420E20">
        <w:rPr>
          <w:rFonts w:asciiTheme="minorHAnsi" w:hAnsiTheme="minorHAnsi" w:cstheme="minorHAnsi"/>
          <w:sz w:val="22"/>
          <w:szCs w:val="22"/>
        </w:rPr>
        <w:t>f</w:t>
      </w:r>
      <w:r w:rsidRPr="00420E20">
        <w:rPr>
          <w:rFonts w:asciiTheme="minorHAnsi" w:hAnsiTheme="minorHAnsi" w:cstheme="minorHAnsi"/>
          <w:sz w:val="22"/>
          <w:szCs w:val="22"/>
        </w:rPr>
        <w:t>u</w:t>
      </w:r>
      <w:r w:rsidRPr="00420E20">
        <w:rPr>
          <w:rFonts w:asciiTheme="minorHAnsi" w:hAnsiTheme="minorHAnsi" w:cstheme="minorHAnsi"/>
          <w:sz w:val="22"/>
          <w:szCs w:val="22"/>
        </w:rPr>
        <w:t>ll</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w:t>
      </w:r>
      <w:r w:rsidRPr="00420E20">
        <w:rPr>
          <w:rFonts w:asciiTheme="minorHAnsi" w:hAnsiTheme="minorHAnsi" w:cstheme="minorHAnsi"/>
          <w:sz w:val="22"/>
          <w:szCs w:val="22"/>
        </w:rPr>
        <w:t>ea</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i</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u</w:t>
      </w:r>
      <w:r w:rsidRPr="00420E20">
        <w:rPr>
          <w:rFonts w:asciiTheme="minorHAnsi" w:hAnsiTheme="minorHAnsi" w:cstheme="minorHAnsi"/>
          <w:sz w:val="22"/>
          <w:szCs w:val="22"/>
        </w:rPr>
        <w:t>t</w:t>
      </w:r>
      <w:r w:rsidRPr="00420E20">
        <w:rPr>
          <w:rFonts w:asciiTheme="minorHAnsi" w:hAnsiTheme="minorHAnsi" w:cstheme="minorHAnsi"/>
          <w:sz w:val="22"/>
          <w:szCs w:val="22"/>
        </w:rPr>
        <w:t>ho</w:t>
      </w:r>
      <w:r w:rsidRPr="00420E20">
        <w:rPr>
          <w:rFonts w:asciiTheme="minorHAnsi" w:hAnsiTheme="minorHAnsi" w:cstheme="minorHAnsi"/>
          <w:sz w:val="22"/>
          <w:szCs w:val="22"/>
        </w:rPr>
        <w:t>ri</w:t>
      </w:r>
      <w:r w:rsidRPr="00420E20">
        <w:rPr>
          <w:rFonts w:asciiTheme="minorHAnsi" w:hAnsiTheme="minorHAnsi" w:cstheme="minorHAnsi"/>
          <w:sz w:val="22"/>
          <w:szCs w:val="22"/>
        </w:rPr>
        <w:t>za</w:t>
      </w:r>
      <w:r w:rsidRPr="00420E20">
        <w:rPr>
          <w:rFonts w:asciiTheme="minorHAnsi" w:hAnsiTheme="minorHAnsi" w:cstheme="minorHAnsi"/>
          <w:sz w:val="22"/>
          <w:szCs w:val="22"/>
        </w:rPr>
        <w:t>ti</w:t>
      </w:r>
      <w:r w:rsidRPr="00420E20">
        <w:rPr>
          <w:rFonts w:asciiTheme="minorHAnsi" w:hAnsiTheme="minorHAnsi" w:cstheme="minorHAnsi"/>
          <w:sz w:val="22"/>
          <w:szCs w:val="22"/>
        </w:rPr>
        <w:t>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w:t>
      </w:r>
      <w:r w:rsidRPr="00420E20">
        <w:rPr>
          <w:rFonts w:asciiTheme="minorHAnsi" w:hAnsiTheme="minorHAnsi" w:cstheme="minorHAnsi"/>
          <w:sz w:val="22"/>
          <w:szCs w:val="22"/>
        </w:rPr>
        <w:t>e</w:t>
      </w:r>
      <w:r w:rsidRPr="00420E20">
        <w:rPr>
          <w:rFonts w:asciiTheme="minorHAnsi" w:hAnsiTheme="minorHAnsi" w:cstheme="minorHAnsi"/>
          <w:sz w:val="22"/>
          <w:szCs w:val="22"/>
        </w:rPr>
        <w:t>l</w:t>
      </w:r>
      <w:r w:rsidRPr="00420E20">
        <w:rPr>
          <w:rFonts w:asciiTheme="minorHAnsi" w:hAnsiTheme="minorHAnsi" w:cstheme="minorHAnsi"/>
          <w:sz w:val="22"/>
          <w:szCs w:val="22"/>
        </w:rPr>
        <w:t>ease</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vo</w:t>
      </w:r>
      <w:r w:rsidRPr="00420E20">
        <w:rPr>
          <w:rFonts w:asciiTheme="minorHAnsi" w:hAnsiTheme="minorHAnsi" w:cstheme="minorHAnsi"/>
          <w:sz w:val="22"/>
          <w:szCs w:val="22"/>
        </w:rPr>
        <w:t>l</w:t>
      </w:r>
      <w:r w:rsidRPr="00420E20">
        <w:rPr>
          <w:rFonts w:asciiTheme="minorHAnsi" w:hAnsiTheme="minorHAnsi" w:cstheme="minorHAnsi"/>
          <w:sz w:val="22"/>
          <w:szCs w:val="22"/>
        </w:rPr>
        <w:t>un</w:t>
      </w:r>
      <w:r w:rsidRPr="00420E20">
        <w:rPr>
          <w:rFonts w:asciiTheme="minorHAnsi" w:hAnsiTheme="minorHAnsi" w:cstheme="minorHAnsi"/>
          <w:sz w:val="22"/>
          <w:szCs w:val="22"/>
        </w:rPr>
        <w:t>t</w:t>
      </w:r>
      <w:r w:rsidRPr="00420E20">
        <w:rPr>
          <w:rFonts w:asciiTheme="minorHAnsi" w:hAnsiTheme="minorHAnsi" w:cstheme="minorHAnsi"/>
          <w:sz w:val="22"/>
          <w:szCs w:val="22"/>
        </w:rPr>
        <w:t>a</w:t>
      </w:r>
      <w:r w:rsidRPr="00420E20">
        <w:rPr>
          <w:rFonts w:asciiTheme="minorHAnsi" w:hAnsiTheme="minorHAnsi" w:cstheme="minorHAnsi"/>
          <w:sz w:val="22"/>
          <w:szCs w:val="22"/>
        </w:rPr>
        <w:t>ril</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ag</w:t>
      </w:r>
      <w:r w:rsidRPr="00420E20">
        <w:rPr>
          <w:rFonts w:asciiTheme="minorHAnsi" w:hAnsiTheme="minorHAnsi" w:cstheme="minorHAnsi"/>
          <w:sz w:val="22"/>
          <w:szCs w:val="22"/>
        </w:rPr>
        <w:t>r</w:t>
      </w:r>
      <w:r w:rsidRPr="00420E20">
        <w:rPr>
          <w:rFonts w:asciiTheme="minorHAnsi" w:hAnsiTheme="minorHAnsi" w:cstheme="minorHAnsi"/>
          <w:sz w:val="22"/>
          <w:szCs w:val="22"/>
        </w:rPr>
        <w:t>ee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it</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e</w:t>
      </w:r>
      <w:r w:rsidRPr="00420E20">
        <w:rPr>
          <w:rFonts w:asciiTheme="minorHAnsi" w:hAnsiTheme="minorHAnsi" w:cstheme="minorHAnsi"/>
          <w:sz w:val="22"/>
          <w:szCs w:val="22"/>
        </w:rPr>
        <w:t>r</w:t>
      </w:r>
      <w:r w:rsidRPr="00420E20">
        <w:rPr>
          <w:rFonts w:asciiTheme="minorHAnsi" w:hAnsiTheme="minorHAnsi" w:cstheme="minorHAnsi"/>
          <w:sz w:val="22"/>
          <w:szCs w:val="22"/>
        </w:rPr>
        <w:t>m</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i</w:t>
      </w:r>
      <w:r w:rsidRPr="00420E20">
        <w:rPr>
          <w:rFonts w:asciiTheme="minorHAnsi" w:hAnsiTheme="minorHAnsi" w:cstheme="minorHAnsi"/>
          <w:w w:val="102"/>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o</w:t>
      </w:r>
      <w:r w:rsidRPr="00420E20">
        <w:rPr>
          <w:rFonts w:asciiTheme="minorHAnsi" w:hAnsiTheme="minorHAnsi" w:cstheme="minorHAnsi"/>
          <w:w w:val="102"/>
          <w:sz w:val="22"/>
          <w:szCs w:val="22"/>
        </w:rPr>
        <w:t>r</w:t>
      </w:r>
      <w:r w:rsidRPr="00420E20">
        <w:rPr>
          <w:rFonts w:asciiTheme="minorHAnsi" w:hAnsiTheme="minorHAnsi" w:cstheme="minorHAnsi"/>
          <w:w w:val="102"/>
          <w:sz w:val="22"/>
          <w:szCs w:val="22"/>
        </w:rPr>
        <w:t>d</w:t>
      </w:r>
      <w:r w:rsidRPr="00420E20">
        <w:rPr>
          <w:rFonts w:asciiTheme="minorHAnsi" w:hAnsiTheme="minorHAnsi" w:cstheme="minorHAnsi"/>
          <w:w w:val="103"/>
          <w:sz w:val="22"/>
          <w:szCs w:val="22"/>
        </w:rPr>
        <w:t>e</w:t>
      </w:r>
      <w:r w:rsidRPr="00420E20">
        <w:rPr>
          <w:rFonts w:asciiTheme="minorHAnsi" w:hAnsiTheme="minorHAnsi" w:cstheme="minorHAnsi"/>
          <w:w w:val="102"/>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to</w:t>
      </w:r>
    </w:p>
    <w:p w14:paraId="47ED760F" w14:textId="0D2607A6" w:rsidR="003C1B17" w:rsidRPr="00420E20" w:rsidRDefault="00C14C10">
      <w:pPr>
        <w:spacing w:before="13"/>
        <w:ind w:left="120" w:right="2742"/>
        <w:jc w:val="both"/>
        <w:rPr>
          <w:rFonts w:asciiTheme="minorHAnsi" w:hAnsiTheme="minorHAnsi" w:cstheme="minorHAnsi"/>
          <w:sz w:val="22"/>
          <w:szCs w:val="22"/>
        </w:rPr>
      </w:pPr>
      <w:r w:rsidRPr="00420E20">
        <w:rPr>
          <w:rFonts w:asciiTheme="minorHAnsi" w:hAnsiTheme="minorHAnsi" w:cstheme="minorHAnsi"/>
          <w:sz w:val="22"/>
          <w:szCs w:val="22"/>
        </w:rPr>
        <w:t>assis</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Distric</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 xml:space="preserve">n </w:t>
      </w:r>
      <w:r w:rsidRPr="00420E20">
        <w:rPr>
          <w:rFonts w:asciiTheme="minorHAnsi" w:hAnsiTheme="minorHAnsi" w:cstheme="minorHAnsi"/>
          <w:sz w:val="22"/>
          <w:szCs w:val="22"/>
        </w:rPr>
        <w:t>evaluatin</w:t>
      </w:r>
      <w:r w:rsidRPr="00420E20">
        <w:rPr>
          <w:rFonts w:asciiTheme="minorHAnsi" w:hAnsiTheme="minorHAnsi" w:cstheme="minorHAnsi"/>
          <w:sz w:val="22"/>
          <w:szCs w:val="22"/>
        </w:rPr>
        <w:t>g</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m</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qualification</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007C71D3" w:rsidRPr="00420E20">
        <w:rPr>
          <w:rFonts w:asciiTheme="minorHAnsi" w:hAnsiTheme="minorHAnsi" w:cstheme="minorHAnsi"/>
          <w:w w:val="102"/>
          <w:sz w:val="22"/>
          <w:szCs w:val="22"/>
        </w:rPr>
        <w:t>employment</w:t>
      </w:r>
      <w:r w:rsidRPr="00420E20">
        <w:rPr>
          <w:rFonts w:asciiTheme="minorHAnsi" w:hAnsiTheme="minorHAnsi" w:cstheme="minorHAnsi"/>
          <w:w w:val="102"/>
          <w:sz w:val="22"/>
          <w:szCs w:val="22"/>
        </w:rPr>
        <w:t>.</w:t>
      </w:r>
    </w:p>
    <w:p w14:paraId="7BD70632" w14:textId="77777777" w:rsidR="003C1B17" w:rsidRPr="00420E20" w:rsidRDefault="003C1B17">
      <w:pPr>
        <w:spacing w:before="7" w:line="100" w:lineRule="exact"/>
        <w:rPr>
          <w:rFonts w:asciiTheme="minorHAnsi" w:hAnsiTheme="minorHAnsi" w:cstheme="minorHAnsi"/>
          <w:sz w:val="11"/>
          <w:szCs w:val="11"/>
        </w:rPr>
      </w:pPr>
    </w:p>
    <w:p w14:paraId="0315A9D3" w14:textId="77777777" w:rsidR="003C1B17" w:rsidRPr="00420E20" w:rsidRDefault="003C1B17">
      <w:pPr>
        <w:spacing w:line="200" w:lineRule="exact"/>
        <w:rPr>
          <w:rFonts w:asciiTheme="minorHAnsi" w:hAnsiTheme="minorHAnsi" w:cstheme="minorHAnsi"/>
        </w:rPr>
      </w:pPr>
    </w:p>
    <w:p w14:paraId="7120A84A" w14:textId="77777777" w:rsidR="003C1B17" w:rsidRPr="00420E20" w:rsidRDefault="003C1B17">
      <w:pPr>
        <w:spacing w:line="200" w:lineRule="exact"/>
        <w:rPr>
          <w:rFonts w:asciiTheme="minorHAnsi" w:hAnsiTheme="minorHAnsi" w:cstheme="minorHAnsi"/>
        </w:rPr>
      </w:pPr>
    </w:p>
    <w:p w14:paraId="0CE51846" w14:textId="7F23901C" w:rsidR="003C1B17" w:rsidRPr="00420E20" w:rsidRDefault="00C14C10">
      <w:pPr>
        <w:spacing w:line="252" w:lineRule="auto"/>
        <w:ind w:left="120" w:right="1413"/>
        <w:rPr>
          <w:rFonts w:asciiTheme="minorHAnsi" w:hAnsiTheme="minorHAnsi" w:cstheme="minorHAnsi"/>
          <w:sz w:val="22"/>
          <w:szCs w:val="22"/>
        </w:rPr>
      </w:pPr>
      <w:r w:rsidRPr="00420E20">
        <w:rPr>
          <w:rFonts w:asciiTheme="minorHAnsi" w:hAnsiTheme="minorHAnsi" w:cstheme="minorHAnsi"/>
          <w:w w:val="102"/>
          <w:sz w:val="22"/>
          <w:szCs w:val="22"/>
        </w:rPr>
        <w:t>_______________________________________________________________________</w:t>
      </w:r>
      <w:r w:rsidRPr="00420E20">
        <w:rPr>
          <w:rFonts w:asciiTheme="minorHAnsi" w:hAnsiTheme="minorHAnsi" w:cstheme="minorHAnsi"/>
          <w:w w:val="102"/>
          <w:sz w:val="22"/>
          <w:szCs w:val="22"/>
        </w:rPr>
        <w:t>_ P</w:t>
      </w:r>
      <w:r w:rsidRPr="00420E20">
        <w:rPr>
          <w:rFonts w:asciiTheme="minorHAnsi" w:hAnsiTheme="minorHAnsi" w:cstheme="minorHAnsi"/>
          <w:w w:val="102"/>
          <w:sz w:val="22"/>
          <w:szCs w:val="22"/>
        </w:rPr>
        <w:t>l</w:t>
      </w:r>
      <w:r w:rsidRPr="00420E20">
        <w:rPr>
          <w:rFonts w:asciiTheme="minorHAnsi" w:hAnsiTheme="minorHAnsi" w:cstheme="minorHAnsi"/>
          <w:w w:val="103"/>
          <w:sz w:val="22"/>
          <w:szCs w:val="22"/>
        </w:rPr>
        <w:t>ea</w:t>
      </w:r>
      <w:r w:rsidRPr="00420E20">
        <w:rPr>
          <w:rFonts w:asciiTheme="minorHAnsi" w:hAnsiTheme="minorHAnsi" w:cstheme="minorHAnsi"/>
          <w:w w:val="102"/>
          <w:sz w:val="22"/>
          <w:szCs w:val="22"/>
        </w:rPr>
        <w:t>s</w:t>
      </w:r>
      <w:r w:rsidRPr="00420E20">
        <w:rPr>
          <w:rFonts w:asciiTheme="minorHAnsi" w:hAnsiTheme="minorHAnsi" w:cstheme="minorHAnsi"/>
          <w:w w:val="103"/>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p</w:t>
      </w:r>
      <w:r w:rsidRPr="00420E20">
        <w:rPr>
          <w:rFonts w:asciiTheme="minorHAnsi" w:hAnsiTheme="minorHAnsi" w:cstheme="minorHAnsi"/>
          <w:w w:val="102"/>
          <w:sz w:val="22"/>
          <w:szCs w:val="22"/>
        </w:rPr>
        <w:t>r</w:t>
      </w:r>
      <w:r w:rsidRPr="00420E20">
        <w:rPr>
          <w:rFonts w:asciiTheme="minorHAnsi" w:hAnsiTheme="minorHAnsi" w:cstheme="minorHAnsi"/>
          <w:w w:val="103"/>
          <w:sz w:val="22"/>
          <w:szCs w:val="22"/>
        </w:rPr>
        <w:t>i</w:t>
      </w:r>
      <w:r w:rsidRPr="00420E20">
        <w:rPr>
          <w:rFonts w:asciiTheme="minorHAnsi" w:hAnsiTheme="minorHAnsi" w:cstheme="minorHAnsi"/>
          <w:w w:val="102"/>
          <w:sz w:val="22"/>
          <w:szCs w:val="22"/>
        </w:rPr>
        <w:t>n</w:t>
      </w:r>
      <w:r w:rsidRPr="00420E20">
        <w:rPr>
          <w:rFonts w:asciiTheme="minorHAnsi" w:hAnsiTheme="minorHAnsi" w:cstheme="minorHAnsi"/>
          <w:w w:val="103"/>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you</w:t>
      </w:r>
      <w:r w:rsidRPr="00420E20">
        <w:rPr>
          <w:rFonts w:asciiTheme="minorHAnsi" w:hAnsiTheme="minorHAnsi" w:cstheme="minorHAnsi"/>
          <w:w w:val="102"/>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f</w:t>
      </w:r>
      <w:r w:rsidRPr="00420E20">
        <w:rPr>
          <w:rFonts w:asciiTheme="minorHAnsi" w:hAnsiTheme="minorHAnsi" w:cstheme="minorHAnsi"/>
          <w:w w:val="102"/>
          <w:sz w:val="22"/>
          <w:szCs w:val="22"/>
        </w:rPr>
        <w:t>u</w:t>
      </w:r>
      <w:r w:rsidRPr="00420E20">
        <w:rPr>
          <w:rFonts w:asciiTheme="minorHAnsi" w:hAnsiTheme="minorHAnsi" w:cstheme="minorHAnsi"/>
          <w:w w:val="103"/>
          <w:sz w:val="22"/>
          <w:szCs w:val="22"/>
        </w:rPr>
        <w:t>l</w:t>
      </w:r>
      <w:r w:rsidRPr="00420E20">
        <w:rPr>
          <w:rFonts w:asciiTheme="minorHAnsi" w:hAnsiTheme="minorHAnsi" w:cstheme="minorHAnsi"/>
          <w:w w:val="103"/>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n</w:t>
      </w:r>
      <w:r w:rsidRPr="00420E20">
        <w:rPr>
          <w:rFonts w:asciiTheme="minorHAnsi" w:hAnsiTheme="minorHAnsi" w:cstheme="minorHAnsi"/>
          <w:w w:val="103"/>
          <w:sz w:val="22"/>
          <w:szCs w:val="22"/>
        </w:rPr>
        <w:t>a</w:t>
      </w:r>
      <w:r w:rsidRPr="00420E20">
        <w:rPr>
          <w:rFonts w:asciiTheme="minorHAnsi" w:hAnsiTheme="minorHAnsi" w:cstheme="minorHAnsi"/>
          <w:w w:val="102"/>
          <w:sz w:val="22"/>
          <w:szCs w:val="22"/>
        </w:rPr>
        <w:t>m</w:t>
      </w:r>
      <w:r w:rsidRPr="00420E20">
        <w:rPr>
          <w:rFonts w:asciiTheme="minorHAnsi" w:hAnsiTheme="minorHAnsi" w:cstheme="minorHAnsi"/>
          <w:w w:val="103"/>
          <w:sz w:val="22"/>
          <w:szCs w:val="22"/>
        </w:rPr>
        <w:t>e</w:t>
      </w:r>
    </w:p>
    <w:p w14:paraId="4BE0E383" w14:textId="77777777" w:rsidR="003C1B17" w:rsidRPr="00420E20" w:rsidRDefault="003C1B17">
      <w:pPr>
        <w:spacing w:before="4" w:line="100" w:lineRule="exact"/>
        <w:rPr>
          <w:rFonts w:asciiTheme="minorHAnsi" w:hAnsiTheme="minorHAnsi" w:cstheme="minorHAnsi"/>
          <w:sz w:val="10"/>
          <w:szCs w:val="10"/>
        </w:rPr>
      </w:pPr>
    </w:p>
    <w:p w14:paraId="0D84E745" w14:textId="77777777" w:rsidR="003C1B17" w:rsidRPr="00420E20" w:rsidRDefault="003C1B17">
      <w:pPr>
        <w:spacing w:line="200" w:lineRule="exact"/>
        <w:rPr>
          <w:rFonts w:asciiTheme="minorHAnsi" w:hAnsiTheme="minorHAnsi" w:cstheme="minorHAnsi"/>
        </w:rPr>
      </w:pPr>
    </w:p>
    <w:p w14:paraId="3EA8EAE7" w14:textId="77777777" w:rsidR="003C1B17" w:rsidRPr="00420E20" w:rsidRDefault="003C1B17">
      <w:pPr>
        <w:spacing w:line="200" w:lineRule="exact"/>
        <w:rPr>
          <w:rFonts w:asciiTheme="minorHAnsi" w:hAnsiTheme="minorHAnsi" w:cstheme="minorHAnsi"/>
        </w:rPr>
      </w:pPr>
    </w:p>
    <w:p w14:paraId="71487988" w14:textId="125C71BE" w:rsidR="003C1B17" w:rsidRPr="00420E20" w:rsidRDefault="00C14C10">
      <w:pPr>
        <w:spacing w:line="252" w:lineRule="auto"/>
        <w:ind w:left="120" w:right="1413"/>
        <w:rPr>
          <w:rFonts w:asciiTheme="minorHAnsi" w:hAnsiTheme="minorHAnsi" w:cstheme="minorHAnsi"/>
          <w:sz w:val="22"/>
          <w:szCs w:val="22"/>
        </w:rPr>
      </w:pPr>
      <w:r w:rsidRPr="00420E20">
        <w:rPr>
          <w:rFonts w:asciiTheme="minorHAnsi" w:hAnsiTheme="minorHAnsi" w:cstheme="minorHAnsi"/>
          <w:w w:val="102"/>
          <w:sz w:val="22"/>
          <w:szCs w:val="22"/>
        </w:rPr>
        <w:t>_______________________________________________________________________</w:t>
      </w:r>
      <w:r w:rsidRPr="00420E20">
        <w:rPr>
          <w:rFonts w:asciiTheme="minorHAnsi" w:hAnsiTheme="minorHAnsi" w:cstheme="minorHAnsi"/>
          <w:w w:val="102"/>
          <w:sz w:val="22"/>
          <w:szCs w:val="22"/>
        </w:rPr>
        <w:t>_ P</w:t>
      </w:r>
      <w:r w:rsidRPr="00420E20">
        <w:rPr>
          <w:rFonts w:asciiTheme="minorHAnsi" w:hAnsiTheme="minorHAnsi" w:cstheme="minorHAnsi"/>
          <w:w w:val="102"/>
          <w:sz w:val="22"/>
          <w:szCs w:val="22"/>
        </w:rPr>
        <w:t>l</w:t>
      </w:r>
      <w:r w:rsidRPr="00420E20">
        <w:rPr>
          <w:rFonts w:asciiTheme="minorHAnsi" w:hAnsiTheme="minorHAnsi" w:cstheme="minorHAnsi"/>
          <w:w w:val="103"/>
          <w:sz w:val="22"/>
          <w:szCs w:val="22"/>
        </w:rPr>
        <w:t>ea</w:t>
      </w:r>
      <w:r w:rsidRPr="00420E20">
        <w:rPr>
          <w:rFonts w:asciiTheme="minorHAnsi" w:hAnsiTheme="minorHAnsi" w:cstheme="minorHAnsi"/>
          <w:w w:val="102"/>
          <w:sz w:val="22"/>
          <w:szCs w:val="22"/>
        </w:rPr>
        <w:t>s</w:t>
      </w:r>
      <w:r w:rsidRPr="00420E20">
        <w:rPr>
          <w:rFonts w:asciiTheme="minorHAnsi" w:hAnsiTheme="minorHAnsi" w:cstheme="minorHAnsi"/>
          <w:w w:val="103"/>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p</w:t>
      </w:r>
      <w:r w:rsidRPr="00420E20">
        <w:rPr>
          <w:rFonts w:asciiTheme="minorHAnsi" w:hAnsiTheme="minorHAnsi" w:cstheme="minorHAnsi"/>
          <w:w w:val="102"/>
          <w:sz w:val="22"/>
          <w:szCs w:val="22"/>
        </w:rPr>
        <w:t>r</w:t>
      </w:r>
      <w:r w:rsidRPr="00420E20">
        <w:rPr>
          <w:rFonts w:asciiTheme="minorHAnsi" w:hAnsiTheme="minorHAnsi" w:cstheme="minorHAnsi"/>
          <w:w w:val="103"/>
          <w:sz w:val="22"/>
          <w:szCs w:val="22"/>
        </w:rPr>
        <w:t>i</w:t>
      </w:r>
      <w:r w:rsidRPr="00420E20">
        <w:rPr>
          <w:rFonts w:asciiTheme="minorHAnsi" w:hAnsiTheme="minorHAnsi" w:cstheme="minorHAnsi"/>
          <w:w w:val="102"/>
          <w:sz w:val="22"/>
          <w:szCs w:val="22"/>
        </w:rPr>
        <w:t>n</w:t>
      </w:r>
      <w:r w:rsidRPr="00420E20">
        <w:rPr>
          <w:rFonts w:asciiTheme="minorHAnsi" w:hAnsiTheme="minorHAnsi" w:cstheme="minorHAnsi"/>
          <w:w w:val="103"/>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w w:val="103"/>
          <w:sz w:val="22"/>
          <w:szCs w:val="22"/>
        </w:rPr>
        <w:t>a</w:t>
      </w:r>
      <w:r w:rsidRPr="00420E20">
        <w:rPr>
          <w:rFonts w:asciiTheme="minorHAnsi" w:hAnsiTheme="minorHAnsi" w:cstheme="minorHAnsi"/>
          <w:w w:val="102"/>
          <w:sz w:val="22"/>
          <w:szCs w:val="22"/>
        </w:rPr>
        <w:t>n</w:t>
      </w:r>
      <w:r w:rsidRPr="00420E20">
        <w:rPr>
          <w:rFonts w:asciiTheme="minorHAnsi" w:hAnsiTheme="minorHAnsi" w:cstheme="minorHAnsi"/>
          <w:w w:val="102"/>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o</w:t>
      </w:r>
      <w:r w:rsidRPr="00420E20">
        <w:rPr>
          <w:rFonts w:asciiTheme="minorHAnsi" w:hAnsiTheme="minorHAnsi" w:cstheme="minorHAnsi"/>
          <w:w w:val="103"/>
          <w:sz w:val="22"/>
          <w:szCs w:val="22"/>
        </w:rPr>
        <w:t>t</w:t>
      </w:r>
      <w:r w:rsidRPr="00420E20">
        <w:rPr>
          <w:rFonts w:asciiTheme="minorHAnsi" w:hAnsiTheme="minorHAnsi" w:cstheme="minorHAnsi"/>
          <w:w w:val="102"/>
          <w:sz w:val="22"/>
          <w:szCs w:val="22"/>
        </w:rPr>
        <w:t>h</w:t>
      </w:r>
      <w:r w:rsidRPr="00420E20">
        <w:rPr>
          <w:rFonts w:asciiTheme="minorHAnsi" w:hAnsiTheme="minorHAnsi" w:cstheme="minorHAnsi"/>
          <w:w w:val="103"/>
          <w:sz w:val="22"/>
          <w:szCs w:val="22"/>
        </w:rPr>
        <w:t>e</w:t>
      </w:r>
      <w:r w:rsidRPr="00420E20">
        <w:rPr>
          <w:rFonts w:asciiTheme="minorHAnsi" w:hAnsiTheme="minorHAnsi" w:cstheme="minorHAnsi"/>
          <w:w w:val="102"/>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n</w:t>
      </w:r>
      <w:r w:rsidRPr="00420E20">
        <w:rPr>
          <w:rFonts w:asciiTheme="minorHAnsi" w:hAnsiTheme="minorHAnsi" w:cstheme="minorHAnsi"/>
          <w:w w:val="103"/>
          <w:sz w:val="22"/>
          <w:szCs w:val="22"/>
        </w:rPr>
        <w:t>a</w:t>
      </w:r>
      <w:r w:rsidRPr="00420E20">
        <w:rPr>
          <w:rFonts w:asciiTheme="minorHAnsi" w:hAnsiTheme="minorHAnsi" w:cstheme="minorHAnsi"/>
          <w:w w:val="102"/>
          <w:sz w:val="22"/>
          <w:szCs w:val="22"/>
        </w:rPr>
        <w:t>m</w:t>
      </w:r>
      <w:r w:rsidRPr="00420E20">
        <w:rPr>
          <w:rFonts w:asciiTheme="minorHAnsi" w:hAnsiTheme="minorHAnsi" w:cstheme="minorHAnsi"/>
          <w:w w:val="103"/>
          <w:sz w:val="22"/>
          <w:szCs w:val="22"/>
        </w:rPr>
        <w:t>e</w:t>
      </w:r>
      <w:r w:rsidRPr="00420E20">
        <w:rPr>
          <w:rFonts w:asciiTheme="minorHAnsi" w:hAnsiTheme="minorHAnsi" w:cstheme="minorHAnsi"/>
          <w:w w:val="102"/>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yo</w:t>
      </w:r>
      <w:r w:rsidRPr="00420E20">
        <w:rPr>
          <w:rFonts w:asciiTheme="minorHAnsi" w:hAnsiTheme="minorHAnsi" w:cstheme="minorHAnsi"/>
          <w:w w:val="102"/>
          <w:sz w:val="22"/>
          <w:szCs w:val="22"/>
        </w:rPr>
        <w:t>u</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h</w:t>
      </w:r>
      <w:r w:rsidRPr="00420E20">
        <w:rPr>
          <w:rFonts w:asciiTheme="minorHAnsi" w:hAnsiTheme="minorHAnsi" w:cstheme="minorHAnsi"/>
          <w:w w:val="103"/>
          <w:sz w:val="22"/>
          <w:szCs w:val="22"/>
        </w:rPr>
        <w:t>a</w:t>
      </w:r>
      <w:r w:rsidRPr="00420E20">
        <w:rPr>
          <w:rFonts w:asciiTheme="minorHAnsi" w:hAnsiTheme="minorHAnsi" w:cstheme="minorHAnsi"/>
          <w:w w:val="102"/>
          <w:sz w:val="22"/>
          <w:szCs w:val="22"/>
        </w:rPr>
        <w:t>v</w:t>
      </w:r>
      <w:r w:rsidRPr="00420E20">
        <w:rPr>
          <w:rFonts w:asciiTheme="minorHAnsi" w:hAnsiTheme="minorHAnsi" w:cstheme="minorHAnsi"/>
          <w:w w:val="103"/>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us</w:t>
      </w:r>
      <w:r w:rsidRPr="00420E20">
        <w:rPr>
          <w:rFonts w:asciiTheme="minorHAnsi" w:hAnsiTheme="minorHAnsi" w:cstheme="minorHAnsi"/>
          <w:w w:val="103"/>
          <w:sz w:val="22"/>
          <w:szCs w:val="22"/>
        </w:rPr>
        <w:t>e</w:t>
      </w:r>
      <w:r w:rsidRPr="00420E20">
        <w:rPr>
          <w:rFonts w:asciiTheme="minorHAnsi" w:hAnsiTheme="minorHAnsi" w:cstheme="minorHAnsi"/>
          <w:w w:val="102"/>
          <w:sz w:val="22"/>
          <w:szCs w:val="22"/>
        </w:rPr>
        <w:t>d</w:t>
      </w:r>
    </w:p>
    <w:p w14:paraId="046B398A" w14:textId="77777777" w:rsidR="003C1B17" w:rsidRPr="00420E20" w:rsidRDefault="003C1B17">
      <w:pPr>
        <w:spacing w:before="4" w:line="100" w:lineRule="exact"/>
        <w:rPr>
          <w:rFonts w:asciiTheme="minorHAnsi" w:hAnsiTheme="minorHAnsi" w:cstheme="minorHAnsi"/>
          <w:sz w:val="10"/>
          <w:szCs w:val="10"/>
        </w:rPr>
      </w:pPr>
    </w:p>
    <w:p w14:paraId="208B2299" w14:textId="77777777" w:rsidR="003C1B17" w:rsidRPr="00420E20" w:rsidRDefault="003C1B17">
      <w:pPr>
        <w:spacing w:line="200" w:lineRule="exact"/>
        <w:rPr>
          <w:rFonts w:asciiTheme="minorHAnsi" w:hAnsiTheme="minorHAnsi" w:cstheme="minorHAnsi"/>
        </w:rPr>
      </w:pPr>
    </w:p>
    <w:p w14:paraId="14BB1BA8" w14:textId="77777777" w:rsidR="003C1B17" w:rsidRPr="00420E20" w:rsidRDefault="003C1B17">
      <w:pPr>
        <w:spacing w:line="200" w:lineRule="exact"/>
        <w:rPr>
          <w:rFonts w:asciiTheme="minorHAnsi" w:hAnsiTheme="minorHAnsi" w:cstheme="minorHAnsi"/>
        </w:rPr>
      </w:pPr>
    </w:p>
    <w:p w14:paraId="6920A7DD" w14:textId="7F844B54" w:rsidR="003C1B17" w:rsidRPr="00420E20" w:rsidRDefault="00C14C10">
      <w:pPr>
        <w:spacing w:line="248" w:lineRule="auto"/>
        <w:ind w:left="120" w:right="1413"/>
        <w:rPr>
          <w:rFonts w:asciiTheme="minorHAnsi" w:hAnsiTheme="minorHAnsi" w:cstheme="minorHAnsi"/>
          <w:sz w:val="22"/>
          <w:szCs w:val="22"/>
        </w:rPr>
      </w:pPr>
      <w:r w:rsidRPr="00420E20">
        <w:rPr>
          <w:rFonts w:asciiTheme="minorHAnsi" w:hAnsiTheme="minorHAnsi" w:cstheme="minorHAnsi"/>
          <w:w w:val="102"/>
          <w:sz w:val="22"/>
          <w:szCs w:val="22"/>
        </w:rPr>
        <w:t>_______________________________________________________________________</w:t>
      </w:r>
      <w:r w:rsidRPr="00420E20">
        <w:rPr>
          <w:rFonts w:asciiTheme="minorHAnsi" w:hAnsiTheme="minorHAnsi" w:cstheme="minorHAnsi"/>
          <w:w w:val="102"/>
          <w:sz w:val="22"/>
          <w:szCs w:val="22"/>
        </w:rPr>
        <w:t xml:space="preserve">_ </w:t>
      </w:r>
      <w:r w:rsidRPr="00420E20">
        <w:rPr>
          <w:rFonts w:asciiTheme="minorHAnsi" w:hAnsiTheme="minorHAnsi" w:cstheme="minorHAnsi"/>
          <w:w w:val="102"/>
          <w:sz w:val="22"/>
          <w:szCs w:val="22"/>
        </w:rPr>
        <w:t>H</w:t>
      </w:r>
      <w:r w:rsidRPr="00420E20">
        <w:rPr>
          <w:rFonts w:asciiTheme="minorHAnsi" w:hAnsiTheme="minorHAnsi" w:cstheme="minorHAnsi"/>
          <w:w w:val="102"/>
          <w:sz w:val="22"/>
          <w:szCs w:val="22"/>
        </w:rPr>
        <w:t>o</w:t>
      </w:r>
      <w:r w:rsidRPr="00420E20">
        <w:rPr>
          <w:rFonts w:asciiTheme="minorHAnsi" w:hAnsiTheme="minorHAnsi" w:cstheme="minorHAnsi"/>
          <w:w w:val="102"/>
          <w:sz w:val="22"/>
          <w:szCs w:val="22"/>
        </w:rPr>
        <w:t>m</w:t>
      </w:r>
      <w:r w:rsidRPr="00420E20">
        <w:rPr>
          <w:rFonts w:asciiTheme="minorHAnsi" w:hAnsiTheme="minorHAnsi" w:cstheme="minorHAnsi"/>
          <w:w w:val="103"/>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A</w:t>
      </w:r>
      <w:r w:rsidRPr="00420E20">
        <w:rPr>
          <w:rFonts w:asciiTheme="minorHAnsi" w:hAnsiTheme="minorHAnsi" w:cstheme="minorHAnsi"/>
          <w:w w:val="102"/>
          <w:sz w:val="22"/>
          <w:szCs w:val="22"/>
        </w:rPr>
        <w:t>dd</w:t>
      </w:r>
      <w:r w:rsidRPr="00420E20">
        <w:rPr>
          <w:rFonts w:asciiTheme="minorHAnsi" w:hAnsiTheme="minorHAnsi" w:cstheme="minorHAnsi"/>
          <w:w w:val="102"/>
          <w:sz w:val="22"/>
          <w:szCs w:val="22"/>
        </w:rPr>
        <w:t>r</w:t>
      </w:r>
      <w:r w:rsidRPr="00420E20">
        <w:rPr>
          <w:rFonts w:asciiTheme="minorHAnsi" w:hAnsiTheme="minorHAnsi" w:cstheme="minorHAnsi"/>
          <w:w w:val="103"/>
          <w:sz w:val="22"/>
          <w:szCs w:val="22"/>
        </w:rPr>
        <w:t>e</w:t>
      </w:r>
      <w:r w:rsidRPr="00420E20">
        <w:rPr>
          <w:rFonts w:asciiTheme="minorHAnsi" w:hAnsiTheme="minorHAnsi" w:cstheme="minorHAnsi"/>
          <w:w w:val="102"/>
          <w:sz w:val="22"/>
          <w:szCs w:val="22"/>
        </w:rPr>
        <w:t>s</w:t>
      </w:r>
      <w:r w:rsidRPr="00420E20">
        <w:rPr>
          <w:rFonts w:asciiTheme="minorHAnsi" w:hAnsiTheme="minorHAnsi" w:cstheme="minorHAnsi"/>
          <w:w w:val="102"/>
          <w:sz w:val="22"/>
          <w:szCs w:val="22"/>
        </w:rPr>
        <w:t>s</w:t>
      </w:r>
    </w:p>
    <w:p w14:paraId="24D4AD17" w14:textId="77777777" w:rsidR="003C1B17" w:rsidRPr="00420E20" w:rsidRDefault="003C1B17">
      <w:pPr>
        <w:spacing w:before="9" w:line="100" w:lineRule="exact"/>
        <w:rPr>
          <w:rFonts w:asciiTheme="minorHAnsi" w:hAnsiTheme="minorHAnsi" w:cstheme="minorHAnsi"/>
          <w:sz w:val="10"/>
          <w:szCs w:val="10"/>
        </w:rPr>
      </w:pPr>
    </w:p>
    <w:p w14:paraId="0E01231A" w14:textId="77777777" w:rsidR="003C1B17" w:rsidRPr="00420E20" w:rsidRDefault="003C1B17">
      <w:pPr>
        <w:spacing w:line="200" w:lineRule="exact"/>
        <w:rPr>
          <w:rFonts w:asciiTheme="minorHAnsi" w:hAnsiTheme="minorHAnsi" w:cstheme="minorHAnsi"/>
        </w:rPr>
      </w:pPr>
    </w:p>
    <w:p w14:paraId="5CAC4475" w14:textId="77777777" w:rsidR="003C1B17" w:rsidRPr="00420E20" w:rsidRDefault="003C1B17">
      <w:pPr>
        <w:spacing w:line="200" w:lineRule="exact"/>
        <w:rPr>
          <w:rFonts w:asciiTheme="minorHAnsi" w:hAnsiTheme="minorHAnsi" w:cstheme="minorHAnsi"/>
        </w:rPr>
      </w:pPr>
    </w:p>
    <w:p w14:paraId="57CB1631" w14:textId="114AD665" w:rsidR="003C1B17" w:rsidRPr="00420E20" w:rsidRDefault="00C14C10">
      <w:pPr>
        <w:spacing w:line="252" w:lineRule="auto"/>
        <w:ind w:left="120" w:right="1413"/>
        <w:rPr>
          <w:rFonts w:asciiTheme="minorHAnsi" w:hAnsiTheme="minorHAnsi" w:cstheme="minorHAnsi"/>
          <w:sz w:val="22"/>
          <w:szCs w:val="22"/>
        </w:rPr>
      </w:pPr>
      <w:r w:rsidRPr="00420E20">
        <w:rPr>
          <w:rFonts w:asciiTheme="minorHAnsi" w:hAnsiTheme="minorHAnsi" w:cstheme="minorHAnsi"/>
          <w:w w:val="102"/>
          <w:sz w:val="22"/>
          <w:szCs w:val="22"/>
        </w:rPr>
        <w:t>_______________________________________________________________________</w:t>
      </w:r>
      <w:r w:rsidRPr="00420E20">
        <w:rPr>
          <w:rFonts w:asciiTheme="minorHAnsi" w:hAnsiTheme="minorHAnsi" w:cstheme="minorHAnsi"/>
          <w:w w:val="102"/>
          <w:sz w:val="22"/>
          <w:szCs w:val="22"/>
        </w:rPr>
        <w:t xml:space="preserve">_ </w:t>
      </w:r>
      <w:r w:rsidRPr="00420E20">
        <w:rPr>
          <w:rFonts w:asciiTheme="minorHAnsi" w:hAnsiTheme="minorHAnsi" w:cstheme="minorHAnsi"/>
          <w:w w:val="103"/>
          <w:sz w:val="22"/>
          <w:szCs w:val="22"/>
        </w:rPr>
        <w:t>C</w:t>
      </w:r>
      <w:r w:rsidRPr="00420E20">
        <w:rPr>
          <w:rFonts w:asciiTheme="minorHAnsi" w:hAnsiTheme="minorHAnsi" w:cstheme="minorHAnsi"/>
          <w:w w:val="103"/>
          <w:sz w:val="22"/>
          <w:szCs w:val="22"/>
        </w:rPr>
        <w:t>it</w:t>
      </w:r>
      <w:r w:rsidRPr="00420E20">
        <w:rPr>
          <w:rFonts w:asciiTheme="minorHAnsi" w:hAnsiTheme="minorHAnsi" w:cstheme="minorHAnsi"/>
          <w:w w:val="102"/>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S</w:t>
      </w:r>
      <w:r w:rsidRPr="00420E20">
        <w:rPr>
          <w:rFonts w:asciiTheme="minorHAnsi" w:hAnsiTheme="minorHAnsi" w:cstheme="minorHAnsi"/>
          <w:w w:val="102"/>
          <w:sz w:val="22"/>
          <w:szCs w:val="22"/>
        </w:rPr>
        <w:t>t</w:t>
      </w:r>
      <w:r w:rsidRPr="00420E20">
        <w:rPr>
          <w:rFonts w:asciiTheme="minorHAnsi" w:hAnsiTheme="minorHAnsi" w:cstheme="minorHAnsi"/>
          <w:w w:val="103"/>
          <w:sz w:val="22"/>
          <w:szCs w:val="22"/>
        </w:rPr>
        <w:t>a</w:t>
      </w:r>
      <w:r w:rsidRPr="00420E20">
        <w:rPr>
          <w:rFonts w:asciiTheme="minorHAnsi" w:hAnsiTheme="minorHAnsi" w:cstheme="minorHAnsi"/>
          <w:w w:val="103"/>
          <w:sz w:val="22"/>
          <w:szCs w:val="22"/>
        </w:rPr>
        <w:t>t</w:t>
      </w:r>
      <w:r w:rsidRPr="00420E20">
        <w:rPr>
          <w:rFonts w:asciiTheme="minorHAnsi" w:hAnsiTheme="minorHAnsi" w:cstheme="minorHAnsi"/>
          <w:w w:val="103"/>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w w:val="103"/>
          <w:sz w:val="22"/>
          <w:szCs w:val="22"/>
        </w:rPr>
        <w:t>Z</w:t>
      </w:r>
      <w:r w:rsidRPr="00420E20">
        <w:rPr>
          <w:rFonts w:asciiTheme="minorHAnsi" w:hAnsiTheme="minorHAnsi" w:cstheme="minorHAnsi"/>
          <w:w w:val="103"/>
          <w:sz w:val="22"/>
          <w:szCs w:val="22"/>
        </w:rPr>
        <w:t>i</w:t>
      </w:r>
      <w:r w:rsidRPr="00420E20">
        <w:rPr>
          <w:rFonts w:asciiTheme="minorHAnsi" w:hAnsiTheme="minorHAnsi" w:cstheme="minorHAnsi"/>
          <w:w w:val="102"/>
          <w:sz w:val="22"/>
          <w:szCs w:val="22"/>
        </w:rPr>
        <w:t>p</w:t>
      </w:r>
      <w:r w:rsidRPr="00420E20">
        <w:rPr>
          <w:rFonts w:asciiTheme="minorHAnsi" w:hAnsiTheme="minorHAnsi" w:cstheme="minorHAnsi"/>
          <w:sz w:val="22"/>
          <w:szCs w:val="22"/>
        </w:rPr>
        <w:t xml:space="preserve"> </w:t>
      </w:r>
      <w:r w:rsidRPr="00420E20">
        <w:rPr>
          <w:rFonts w:asciiTheme="minorHAnsi" w:hAnsiTheme="minorHAnsi" w:cstheme="minorHAnsi"/>
          <w:w w:val="103"/>
          <w:sz w:val="22"/>
          <w:szCs w:val="22"/>
        </w:rPr>
        <w:t>C</w:t>
      </w:r>
      <w:r w:rsidRPr="00420E20">
        <w:rPr>
          <w:rFonts w:asciiTheme="minorHAnsi" w:hAnsiTheme="minorHAnsi" w:cstheme="minorHAnsi"/>
          <w:w w:val="102"/>
          <w:sz w:val="22"/>
          <w:szCs w:val="22"/>
        </w:rPr>
        <w:t>od</w:t>
      </w:r>
      <w:r w:rsidRPr="00420E20">
        <w:rPr>
          <w:rFonts w:asciiTheme="minorHAnsi" w:hAnsiTheme="minorHAnsi" w:cstheme="minorHAnsi"/>
          <w:w w:val="103"/>
          <w:sz w:val="22"/>
          <w:szCs w:val="22"/>
        </w:rPr>
        <w:t>e</w:t>
      </w:r>
    </w:p>
    <w:p w14:paraId="251F3FE7" w14:textId="77777777" w:rsidR="003C1B17" w:rsidRPr="00420E20" w:rsidRDefault="003C1B17">
      <w:pPr>
        <w:spacing w:before="4" w:line="100" w:lineRule="exact"/>
        <w:rPr>
          <w:rFonts w:asciiTheme="minorHAnsi" w:hAnsiTheme="minorHAnsi" w:cstheme="minorHAnsi"/>
          <w:sz w:val="10"/>
          <w:szCs w:val="10"/>
        </w:rPr>
      </w:pPr>
    </w:p>
    <w:p w14:paraId="3AE33C30" w14:textId="77777777" w:rsidR="003C1B17" w:rsidRPr="00420E20" w:rsidRDefault="003C1B17">
      <w:pPr>
        <w:spacing w:line="200" w:lineRule="exact"/>
        <w:rPr>
          <w:rFonts w:asciiTheme="minorHAnsi" w:hAnsiTheme="minorHAnsi" w:cstheme="minorHAnsi"/>
        </w:rPr>
      </w:pPr>
    </w:p>
    <w:p w14:paraId="3A88CAEA" w14:textId="77777777" w:rsidR="003C1B17" w:rsidRPr="00420E20" w:rsidRDefault="003C1B17">
      <w:pPr>
        <w:spacing w:line="200" w:lineRule="exact"/>
        <w:rPr>
          <w:rFonts w:asciiTheme="minorHAnsi" w:hAnsiTheme="minorHAnsi" w:cstheme="minorHAnsi"/>
        </w:rPr>
      </w:pPr>
    </w:p>
    <w:p w14:paraId="2CDD45CE" w14:textId="7F0FA459" w:rsidR="003C1B17" w:rsidRPr="00420E20" w:rsidRDefault="00C14C10">
      <w:pPr>
        <w:spacing w:line="252" w:lineRule="auto"/>
        <w:ind w:left="120" w:right="1414"/>
        <w:rPr>
          <w:rFonts w:asciiTheme="minorHAnsi" w:hAnsiTheme="minorHAnsi" w:cstheme="minorHAnsi"/>
          <w:sz w:val="22"/>
          <w:szCs w:val="22"/>
        </w:rPr>
      </w:pPr>
      <w:r w:rsidRPr="00420E20">
        <w:rPr>
          <w:rFonts w:asciiTheme="minorHAnsi" w:hAnsiTheme="minorHAnsi" w:cstheme="minorHAnsi"/>
          <w:w w:val="102"/>
          <w:sz w:val="22"/>
          <w:szCs w:val="22"/>
        </w:rPr>
        <w:t>_______________________________________________________</w:t>
      </w:r>
      <w:r w:rsidRPr="00420E20">
        <w:rPr>
          <w:rFonts w:asciiTheme="minorHAnsi" w:hAnsiTheme="minorHAnsi" w:cstheme="minorHAnsi"/>
          <w:w w:val="102"/>
          <w:sz w:val="22"/>
          <w:szCs w:val="22"/>
        </w:rPr>
        <w:t>_________________ So</w:t>
      </w:r>
      <w:r w:rsidRPr="00420E20">
        <w:rPr>
          <w:rFonts w:asciiTheme="minorHAnsi" w:hAnsiTheme="minorHAnsi" w:cstheme="minorHAnsi"/>
          <w:w w:val="103"/>
          <w:sz w:val="22"/>
          <w:szCs w:val="22"/>
        </w:rPr>
        <w:t>c</w:t>
      </w:r>
      <w:r w:rsidRPr="00420E20">
        <w:rPr>
          <w:rFonts w:asciiTheme="minorHAnsi" w:hAnsiTheme="minorHAnsi" w:cstheme="minorHAnsi"/>
          <w:w w:val="103"/>
          <w:sz w:val="22"/>
          <w:szCs w:val="22"/>
        </w:rPr>
        <w:t>i</w:t>
      </w:r>
      <w:r w:rsidRPr="00420E20">
        <w:rPr>
          <w:rFonts w:asciiTheme="minorHAnsi" w:hAnsiTheme="minorHAnsi" w:cstheme="minorHAnsi"/>
          <w:w w:val="103"/>
          <w:sz w:val="22"/>
          <w:szCs w:val="22"/>
        </w:rPr>
        <w:t>a</w:t>
      </w:r>
      <w:r w:rsidRPr="00420E20">
        <w:rPr>
          <w:rFonts w:asciiTheme="minorHAnsi" w:hAnsiTheme="minorHAnsi" w:cstheme="minorHAnsi"/>
          <w:w w:val="103"/>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Se</w:t>
      </w:r>
      <w:r w:rsidRPr="00420E20">
        <w:rPr>
          <w:rFonts w:asciiTheme="minorHAnsi" w:hAnsiTheme="minorHAnsi" w:cstheme="minorHAnsi"/>
          <w:w w:val="103"/>
          <w:sz w:val="22"/>
          <w:szCs w:val="22"/>
        </w:rPr>
        <w:t>c</w:t>
      </w:r>
      <w:r w:rsidRPr="00420E20">
        <w:rPr>
          <w:rFonts w:asciiTheme="minorHAnsi" w:hAnsiTheme="minorHAnsi" w:cstheme="minorHAnsi"/>
          <w:w w:val="102"/>
          <w:sz w:val="22"/>
          <w:szCs w:val="22"/>
        </w:rPr>
        <w:t>u</w:t>
      </w:r>
      <w:r w:rsidRPr="00420E20">
        <w:rPr>
          <w:rFonts w:asciiTheme="minorHAnsi" w:hAnsiTheme="minorHAnsi" w:cstheme="minorHAnsi"/>
          <w:w w:val="102"/>
          <w:sz w:val="22"/>
          <w:szCs w:val="22"/>
        </w:rPr>
        <w:t>r</w:t>
      </w:r>
      <w:r w:rsidRPr="00420E20">
        <w:rPr>
          <w:rFonts w:asciiTheme="minorHAnsi" w:hAnsiTheme="minorHAnsi" w:cstheme="minorHAnsi"/>
          <w:w w:val="103"/>
          <w:sz w:val="22"/>
          <w:szCs w:val="22"/>
        </w:rPr>
        <w:t>it</w:t>
      </w:r>
      <w:r w:rsidRPr="00420E20">
        <w:rPr>
          <w:rFonts w:asciiTheme="minorHAnsi" w:hAnsiTheme="minorHAnsi" w:cstheme="minorHAnsi"/>
          <w:w w:val="102"/>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N</w:t>
      </w:r>
      <w:r w:rsidRPr="00420E20">
        <w:rPr>
          <w:rFonts w:asciiTheme="minorHAnsi" w:hAnsiTheme="minorHAnsi" w:cstheme="minorHAnsi"/>
          <w:w w:val="102"/>
          <w:sz w:val="22"/>
          <w:szCs w:val="22"/>
        </w:rPr>
        <w:t>u</w:t>
      </w:r>
      <w:r w:rsidRPr="00420E20">
        <w:rPr>
          <w:rFonts w:asciiTheme="minorHAnsi" w:hAnsiTheme="minorHAnsi" w:cstheme="minorHAnsi"/>
          <w:w w:val="102"/>
          <w:sz w:val="22"/>
          <w:szCs w:val="22"/>
        </w:rPr>
        <w:t>m</w:t>
      </w:r>
      <w:r w:rsidRPr="00420E20">
        <w:rPr>
          <w:rFonts w:asciiTheme="minorHAnsi" w:hAnsiTheme="minorHAnsi" w:cstheme="minorHAnsi"/>
          <w:w w:val="102"/>
          <w:sz w:val="22"/>
          <w:szCs w:val="22"/>
        </w:rPr>
        <w:t>b</w:t>
      </w:r>
      <w:r w:rsidRPr="00420E20">
        <w:rPr>
          <w:rFonts w:asciiTheme="minorHAnsi" w:hAnsiTheme="minorHAnsi" w:cstheme="minorHAnsi"/>
          <w:w w:val="103"/>
          <w:sz w:val="22"/>
          <w:szCs w:val="22"/>
        </w:rPr>
        <w:t>e</w:t>
      </w:r>
      <w:r w:rsidRPr="00420E20">
        <w:rPr>
          <w:rFonts w:asciiTheme="minorHAnsi" w:hAnsiTheme="minorHAnsi" w:cstheme="minorHAnsi"/>
          <w:w w:val="102"/>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w:t>
      </w:r>
      <w:r w:rsidRPr="00420E20">
        <w:rPr>
          <w:rFonts w:asciiTheme="minorHAnsi" w:hAnsiTheme="minorHAnsi" w:cstheme="minorHAnsi"/>
          <w:w w:val="102"/>
          <w:sz w:val="22"/>
          <w:szCs w:val="22"/>
        </w:rPr>
        <w:t>op</w:t>
      </w:r>
      <w:r w:rsidRPr="00420E20">
        <w:rPr>
          <w:rFonts w:asciiTheme="minorHAnsi" w:hAnsiTheme="minorHAnsi" w:cstheme="minorHAnsi"/>
          <w:w w:val="103"/>
          <w:sz w:val="22"/>
          <w:szCs w:val="22"/>
        </w:rPr>
        <w:t>ti</w:t>
      </w:r>
      <w:r w:rsidRPr="00420E20">
        <w:rPr>
          <w:rFonts w:asciiTheme="minorHAnsi" w:hAnsiTheme="minorHAnsi" w:cstheme="minorHAnsi"/>
          <w:w w:val="102"/>
          <w:sz w:val="22"/>
          <w:szCs w:val="22"/>
        </w:rPr>
        <w:t>on</w:t>
      </w:r>
      <w:r w:rsidRPr="00420E20">
        <w:rPr>
          <w:rFonts w:asciiTheme="minorHAnsi" w:hAnsiTheme="minorHAnsi" w:cstheme="minorHAnsi"/>
          <w:w w:val="103"/>
          <w:sz w:val="22"/>
          <w:szCs w:val="22"/>
        </w:rPr>
        <w:t>a</w:t>
      </w:r>
      <w:r w:rsidRPr="00420E20">
        <w:rPr>
          <w:rFonts w:asciiTheme="minorHAnsi" w:hAnsiTheme="minorHAnsi" w:cstheme="minorHAnsi"/>
          <w:w w:val="103"/>
          <w:sz w:val="22"/>
          <w:szCs w:val="22"/>
        </w:rPr>
        <w:t>l</w:t>
      </w:r>
      <w:r w:rsidRPr="00420E20">
        <w:rPr>
          <w:rFonts w:asciiTheme="minorHAnsi" w:hAnsiTheme="minorHAnsi" w:cstheme="minorHAnsi"/>
          <w:w w:val="102"/>
          <w:sz w:val="22"/>
          <w:szCs w:val="22"/>
        </w:rPr>
        <w:t>)</w:t>
      </w:r>
    </w:p>
    <w:p w14:paraId="3FCBBEA9" w14:textId="77777777" w:rsidR="003C1B17" w:rsidRPr="00420E20" w:rsidRDefault="003C1B17">
      <w:pPr>
        <w:spacing w:before="4" w:line="100" w:lineRule="exact"/>
        <w:rPr>
          <w:rFonts w:asciiTheme="minorHAnsi" w:hAnsiTheme="minorHAnsi" w:cstheme="minorHAnsi"/>
          <w:sz w:val="10"/>
          <w:szCs w:val="10"/>
        </w:rPr>
      </w:pPr>
    </w:p>
    <w:p w14:paraId="065E3689" w14:textId="77777777" w:rsidR="003C1B17" w:rsidRPr="00420E20" w:rsidRDefault="003C1B17">
      <w:pPr>
        <w:spacing w:line="200" w:lineRule="exact"/>
        <w:rPr>
          <w:rFonts w:asciiTheme="minorHAnsi" w:hAnsiTheme="minorHAnsi" w:cstheme="minorHAnsi"/>
        </w:rPr>
      </w:pPr>
    </w:p>
    <w:p w14:paraId="675ED0C7" w14:textId="77777777" w:rsidR="003C1B17" w:rsidRPr="00420E20" w:rsidRDefault="003C1B17">
      <w:pPr>
        <w:spacing w:line="200" w:lineRule="exact"/>
        <w:rPr>
          <w:rFonts w:asciiTheme="minorHAnsi" w:hAnsiTheme="minorHAnsi" w:cstheme="minorHAnsi"/>
        </w:rPr>
      </w:pPr>
    </w:p>
    <w:p w14:paraId="3B7C462C" w14:textId="77777777" w:rsidR="003C1B17" w:rsidRPr="00420E20" w:rsidRDefault="00C14C10">
      <w:pPr>
        <w:spacing w:line="252" w:lineRule="auto"/>
        <w:ind w:left="119" w:right="1314"/>
        <w:rPr>
          <w:rFonts w:asciiTheme="minorHAnsi" w:hAnsiTheme="minorHAnsi" w:cstheme="minorHAnsi"/>
          <w:sz w:val="22"/>
          <w:szCs w:val="22"/>
        </w:rPr>
      </w:pPr>
      <w:r w:rsidRPr="00420E20">
        <w:rPr>
          <w:rFonts w:asciiTheme="minorHAnsi" w:hAnsiTheme="minorHAnsi" w:cstheme="minorHAnsi"/>
          <w:w w:val="102"/>
          <w:sz w:val="22"/>
          <w:szCs w:val="22"/>
        </w:rPr>
        <w:t xml:space="preserve">_________________________________________________________________________ </w:t>
      </w:r>
      <w:r w:rsidRPr="00420E20">
        <w:rPr>
          <w:rFonts w:asciiTheme="minorHAnsi" w:hAnsiTheme="minorHAnsi" w:cstheme="minorHAnsi"/>
          <w:w w:val="102"/>
          <w:sz w:val="22"/>
          <w:szCs w:val="22"/>
        </w:rPr>
        <w:t>D</w:t>
      </w:r>
      <w:r w:rsidRPr="00420E20">
        <w:rPr>
          <w:rFonts w:asciiTheme="minorHAnsi" w:hAnsiTheme="minorHAnsi" w:cstheme="minorHAnsi"/>
          <w:w w:val="102"/>
          <w:sz w:val="22"/>
          <w:szCs w:val="22"/>
        </w:rPr>
        <w:t>r</w:t>
      </w:r>
      <w:r w:rsidRPr="00420E20">
        <w:rPr>
          <w:rFonts w:asciiTheme="minorHAnsi" w:hAnsiTheme="minorHAnsi" w:cstheme="minorHAnsi"/>
          <w:w w:val="103"/>
          <w:sz w:val="22"/>
          <w:szCs w:val="22"/>
        </w:rPr>
        <w:t>i</w:t>
      </w:r>
      <w:r w:rsidRPr="00420E20">
        <w:rPr>
          <w:rFonts w:asciiTheme="minorHAnsi" w:hAnsiTheme="minorHAnsi" w:cstheme="minorHAnsi"/>
          <w:w w:val="102"/>
          <w:sz w:val="22"/>
          <w:szCs w:val="22"/>
        </w:rPr>
        <w:t>v</w:t>
      </w:r>
      <w:r w:rsidRPr="00420E20">
        <w:rPr>
          <w:rFonts w:asciiTheme="minorHAnsi" w:hAnsiTheme="minorHAnsi" w:cstheme="minorHAnsi"/>
          <w:w w:val="103"/>
          <w:sz w:val="22"/>
          <w:szCs w:val="22"/>
        </w:rPr>
        <w:t>e</w:t>
      </w:r>
      <w:r w:rsidRPr="00420E20">
        <w:rPr>
          <w:rFonts w:asciiTheme="minorHAnsi" w:hAnsiTheme="minorHAnsi" w:cstheme="minorHAnsi"/>
          <w:w w:val="102"/>
          <w:sz w:val="22"/>
          <w:szCs w:val="22"/>
        </w:rPr>
        <w:t>r’</w:t>
      </w:r>
      <w:r w:rsidRPr="00420E20">
        <w:rPr>
          <w:rFonts w:asciiTheme="minorHAnsi" w:hAnsiTheme="minorHAnsi" w:cstheme="minorHAnsi"/>
          <w:w w:val="102"/>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L</w:t>
      </w:r>
      <w:r w:rsidRPr="00420E20">
        <w:rPr>
          <w:rFonts w:asciiTheme="minorHAnsi" w:hAnsiTheme="minorHAnsi" w:cstheme="minorHAnsi"/>
          <w:w w:val="103"/>
          <w:sz w:val="22"/>
          <w:szCs w:val="22"/>
        </w:rPr>
        <w:t>i</w:t>
      </w:r>
      <w:r w:rsidRPr="00420E20">
        <w:rPr>
          <w:rFonts w:asciiTheme="minorHAnsi" w:hAnsiTheme="minorHAnsi" w:cstheme="minorHAnsi"/>
          <w:w w:val="103"/>
          <w:sz w:val="22"/>
          <w:szCs w:val="22"/>
        </w:rPr>
        <w:t>ce</w:t>
      </w:r>
      <w:r w:rsidRPr="00420E20">
        <w:rPr>
          <w:rFonts w:asciiTheme="minorHAnsi" w:hAnsiTheme="minorHAnsi" w:cstheme="minorHAnsi"/>
          <w:w w:val="102"/>
          <w:sz w:val="22"/>
          <w:szCs w:val="22"/>
        </w:rPr>
        <w:t>ns</w:t>
      </w:r>
      <w:r w:rsidRPr="00420E20">
        <w:rPr>
          <w:rFonts w:asciiTheme="minorHAnsi" w:hAnsiTheme="minorHAnsi" w:cstheme="minorHAnsi"/>
          <w:w w:val="103"/>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N</w:t>
      </w:r>
      <w:r w:rsidRPr="00420E20">
        <w:rPr>
          <w:rFonts w:asciiTheme="minorHAnsi" w:hAnsiTheme="minorHAnsi" w:cstheme="minorHAnsi"/>
          <w:w w:val="102"/>
          <w:sz w:val="22"/>
          <w:szCs w:val="22"/>
        </w:rPr>
        <w:t>u</w:t>
      </w:r>
      <w:r w:rsidRPr="00420E20">
        <w:rPr>
          <w:rFonts w:asciiTheme="minorHAnsi" w:hAnsiTheme="minorHAnsi" w:cstheme="minorHAnsi"/>
          <w:w w:val="102"/>
          <w:sz w:val="22"/>
          <w:szCs w:val="22"/>
        </w:rPr>
        <w:t>m</w:t>
      </w:r>
      <w:r w:rsidRPr="00420E20">
        <w:rPr>
          <w:rFonts w:asciiTheme="minorHAnsi" w:hAnsiTheme="minorHAnsi" w:cstheme="minorHAnsi"/>
          <w:w w:val="102"/>
          <w:sz w:val="22"/>
          <w:szCs w:val="22"/>
        </w:rPr>
        <w:t>b</w:t>
      </w:r>
      <w:r w:rsidRPr="00420E20">
        <w:rPr>
          <w:rFonts w:asciiTheme="minorHAnsi" w:hAnsiTheme="minorHAnsi" w:cstheme="minorHAnsi"/>
          <w:w w:val="103"/>
          <w:sz w:val="22"/>
          <w:szCs w:val="22"/>
        </w:rPr>
        <w:t>e</w:t>
      </w:r>
      <w:r w:rsidRPr="00420E20">
        <w:rPr>
          <w:rFonts w:asciiTheme="minorHAnsi" w:hAnsiTheme="minorHAnsi" w:cstheme="minorHAnsi"/>
          <w:w w:val="102"/>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S</w:t>
      </w:r>
      <w:r w:rsidRPr="00420E20">
        <w:rPr>
          <w:rFonts w:asciiTheme="minorHAnsi" w:hAnsiTheme="minorHAnsi" w:cstheme="minorHAnsi"/>
          <w:w w:val="102"/>
          <w:sz w:val="22"/>
          <w:szCs w:val="22"/>
        </w:rPr>
        <w:t>t</w:t>
      </w:r>
      <w:r w:rsidRPr="00420E20">
        <w:rPr>
          <w:rFonts w:asciiTheme="minorHAnsi" w:hAnsiTheme="minorHAnsi" w:cstheme="minorHAnsi"/>
          <w:w w:val="103"/>
          <w:sz w:val="22"/>
          <w:szCs w:val="22"/>
        </w:rPr>
        <w:t>a</w:t>
      </w:r>
      <w:r w:rsidRPr="00420E20">
        <w:rPr>
          <w:rFonts w:asciiTheme="minorHAnsi" w:hAnsiTheme="minorHAnsi" w:cstheme="minorHAnsi"/>
          <w:w w:val="103"/>
          <w:sz w:val="22"/>
          <w:szCs w:val="22"/>
        </w:rPr>
        <w:t>t</w:t>
      </w:r>
      <w:r w:rsidRPr="00420E20">
        <w:rPr>
          <w:rFonts w:asciiTheme="minorHAnsi" w:hAnsiTheme="minorHAnsi" w:cstheme="minorHAnsi"/>
          <w:w w:val="103"/>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I</w:t>
      </w:r>
      <w:r w:rsidRPr="00420E20">
        <w:rPr>
          <w:rFonts w:asciiTheme="minorHAnsi" w:hAnsiTheme="minorHAnsi" w:cstheme="minorHAnsi"/>
          <w:w w:val="102"/>
          <w:sz w:val="22"/>
          <w:szCs w:val="22"/>
        </w:rPr>
        <w:t>ssu</w:t>
      </w:r>
      <w:r w:rsidRPr="00420E20">
        <w:rPr>
          <w:rFonts w:asciiTheme="minorHAnsi" w:hAnsiTheme="minorHAnsi" w:cstheme="minorHAnsi"/>
          <w:w w:val="103"/>
          <w:sz w:val="22"/>
          <w:szCs w:val="22"/>
        </w:rPr>
        <w:t>i</w:t>
      </w:r>
      <w:r w:rsidRPr="00420E20">
        <w:rPr>
          <w:rFonts w:asciiTheme="minorHAnsi" w:hAnsiTheme="minorHAnsi" w:cstheme="minorHAnsi"/>
          <w:w w:val="102"/>
          <w:sz w:val="22"/>
          <w:szCs w:val="22"/>
        </w:rPr>
        <w:t>n</w:t>
      </w:r>
      <w:r w:rsidRPr="00420E20">
        <w:rPr>
          <w:rFonts w:asciiTheme="minorHAnsi" w:hAnsiTheme="minorHAnsi" w:cstheme="minorHAnsi"/>
          <w:w w:val="102"/>
          <w:sz w:val="22"/>
          <w:szCs w:val="22"/>
        </w:rPr>
        <w:t>g</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N</w:t>
      </w:r>
      <w:r w:rsidRPr="00420E20">
        <w:rPr>
          <w:rFonts w:asciiTheme="minorHAnsi" w:hAnsiTheme="minorHAnsi" w:cstheme="minorHAnsi"/>
          <w:w w:val="102"/>
          <w:sz w:val="22"/>
          <w:szCs w:val="22"/>
        </w:rPr>
        <w:t>a</w:t>
      </w:r>
      <w:r w:rsidRPr="00420E20">
        <w:rPr>
          <w:rFonts w:asciiTheme="minorHAnsi" w:hAnsiTheme="minorHAnsi" w:cstheme="minorHAnsi"/>
          <w:w w:val="102"/>
          <w:sz w:val="22"/>
          <w:szCs w:val="22"/>
        </w:rPr>
        <w:t>m</w:t>
      </w:r>
      <w:r w:rsidRPr="00420E20">
        <w:rPr>
          <w:rFonts w:asciiTheme="minorHAnsi" w:hAnsiTheme="minorHAnsi" w:cstheme="minorHAnsi"/>
          <w:w w:val="103"/>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w w:val="103"/>
          <w:sz w:val="22"/>
          <w:szCs w:val="22"/>
        </w:rPr>
        <w:t>a</w:t>
      </w:r>
      <w:r w:rsidRPr="00420E20">
        <w:rPr>
          <w:rFonts w:asciiTheme="minorHAnsi" w:hAnsiTheme="minorHAnsi" w:cstheme="minorHAnsi"/>
          <w:w w:val="102"/>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w w:val="103"/>
          <w:sz w:val="22"/>
          <w:szCs w:val="22"/>
        </w:rPr>
        <w:t>i</w:t>
      </w:r>
      <w:r w:rsidRPr="00420E20">
        <w:rPr>
          <w:rFonts w:asciiTheme="minorHAnsi" w:hAnsiTheme="minorHAnsi" w:cstheme="minorHAnsi"/>
          <w:w w:val="103"/>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w w:val="103"/>
          <w:sz w:val="22"/>
          <w:szCs w:val="22"/>
        </w:rPr>
        <w:t>a</w:t>
      </w:r>
      <w:r w:rsidRPr="00420E20">
        <w:rPr>
          <w:rFonts w:asciiTheme="minorHAnsi" w:hAnsiTheme="minorHAnsi" w:cstheme="minorHAnsi"/>
          <w:w w:val="102"/>
          <w:sz w:val="22"/>
          <w:szCs w:val="22"/>
        </w:rPr>
        <w:t>pp</w:t>
      </w:r>
      <w:r w:rsidRPr="00420E20">
        <w:rPr>
          <w:rFonts w:asciiTheme="minorHAnsi" w:hAnsiTheme="minorHAnsi" w:cstheme="minorHAnsi"/>
          <w:w w:val="103"/>
          <w:sz w:val="22"/>
          <w:szCs w:val="22"/>
        </w:rPr>
        <w:t>ea</w:t>
      </w:r>
      <w:r w:rsidRPr="00420E20">
        <w:rPr>
          <w:rFonts w:asciiTheme="minorHAnsi" w:hAnsiTheme="minorHAnsi" w:cstheme="minorHAnsi"/>
          <w:w w:val="102"/>
          <w:sz w:val="22"/>
          <w:szCs w:val="22"/>
        </w:rPr>
        <w:t>r</w:t>
      </w:r>
      <w:r w:rsidRPr="00420E20">
        <w:rPr>
          <w:rFonts w:asciiTheme="minorHAnsi" w:hAnsiTheme="minorHAnsi" w:cstheme="minorHAnsi"/>
          <w:w w:val="102"/>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o</w:t>
      </w:r>
      <w:r w:rsidRPr="00420E20">
        <w:rPr>
          <w:rFonts w:asciiTheme="minorHAnsi" w:hAnsiTheme="minorHAnsi" w:cstheme="minorHAnsi"/>
          <w:w w:val="102"/>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w w:val="103"/>
          <w:sz w:val="22"/>
          <w:szCs w:val="22"/>
        </w:rPr>
        <w:t>li</w:t>
      </w:r>
      <w:r w:rsidRPr="00420E20">
        <w:rPr>
          <w:rFonts w:asciiTheme="minorHAnsi" w:hAnsiTheme="minorHAnsi" w:cstheme="minorHAnsi"/>
          <w:w w:val="103"/>
          <w:sz w:val="22"/>
          <w:szCs w:val="22"/>
        </w:rPr>
        <w:t>ce</w:t>
      </w:r>
      <w:r w:rsidRPr="00420E20">
        <w:rPr>
          <w:rFonts w:asciiTheme="minorHAnsi" w:hAnsiTheme="minorHAnsi" w:cstheme="minorHAnsi"/>
          <w:w w:val="102"/>
          <w:sz w:val="22"/>
          <w:szCs w:val="22"/>
        </w:rPr>
        <w:t>ns</w:t>
      </w:r>
      <w:r w:rsidRPr="00420E20">
        <w:rPr>
          <w:rFonts w:asciiTheme="minorHAnsi" w:hAnsiTheme="minorHAnsi" w:cstheme="minorHAnsi"/>
          <w:w w:val="103"/>
          <w:sz w:val="22"/>
          <w:szCs w:val="22"/>
        </w:rPr>
        <w:t>e</w:t>
      </w:r>
    </w:p>
    <w:p w14:paraId="299CE4B2" w14:textId="77777777" w:rsidR="003C1B17" w:rsidRPr="00420E20" w:rsidRDefault="003C1B17">
      <w:pPr>
        <w:spacing w:before="9" w:line="140" w:lineRule="exact"/>
        <w:rPr>
          <w:rFonts w:asciiTheme="minorHAnsi" w:hAnsiTheme="minorHAnsi" w:cstheme="minorHAnsi"/>
          <w:sz w:val="15"/>
          <w:szCs w:val="15"/>
        </w:rPr>
      </w:pPr>
    </w:p>
    <w:p w14:paraId="02FE4AEC" w14:textId="77777777" w:rsidR="003C1B17" w:rsidRPr="00420E20" w:rsidRDefault="003C1B17">
      <w:pPr>
        <w:spacing w:line="200" w:lineRule="exact"/>
        <w:rPr>
          <w:rFonts w:asciiTheme="minorHAnsi" w:hAnsiTheme="minorHAnsi" w:cstheme="minorHAnsi"/>
        </w:rPr>
      </w:pPr>
    </w:p>
    <w:p w14:paraId="708CF36F" w14:textId="77777777" w:rsidR="003C1B17" w:rsidRPr="00420E20" w:rsidRDefault="003C1B17">
      <w:pPr>
        <w:spacing w:line="200" w:lineRule="exact"/>
        <w:rPr>
          <w:rFonts w:asciiTheme="minorHAnsi" w:hAnsiTheme="minorHAnsi" w:cstheme="minorHAnsi"/>
        </w:rPr>
      </w:pPr>
    </w:p>
    <w:p w14:paraId="6A63CFE7" w14:textId="77777777" w:rsidR="003C1B17" w:rsidRPr="00420E20" w:rsidRDefault="003C1B17">
      <w:pPr>
        <w:spacing w:line="200" w:lineRule="exact"/>
        <w:rPr>
          <w:rFonts w:asciiTheme="minorHAnsi" w:hAnsiTheme="minorHAnsi" w:cstheme="minorHAnsi"/>
        </w:rPr>
      </w:pPr>
    </w:p>
    <w:p w14:paraId="122BB4F3" w14:textId="1620EB5D" w:rsidR="003C1B17" w:rsidRPr="00420E20" w:rsidRDefault="00C14C10">
      <w:pPr>
        <w:spacing w:line="248" w:lineRule="auto"/>
        <w:ind w:left="119" w:right="1414"/>
        <w:rPr>
          <w:rFonts w:asciiTheme="minorHAnsi" w:hAnsiTheme="minorHAnsi" w:cstheme="minorHAnsi"/>
          <w:sz w:val="22"/>
          <w:szCs w:val="22"/>
        </w:rPr>
        <w:sectPr w:rsidR="003C1B17" w:rsidRPr="00420E20">
          <w:pgSz w:w="12240" w:h="15840"/>
          <w:pgMar w:top="760" w:right="1320" w:bottom="280" w:left="1320" w:header="0" w:footer="1084" w:gutter="0"/>
          <w:cols w:space="720"/>
        </w:sectPr>
      </w:pPr>
      <w:r w:rsidRPr="00420E20">
        <w:rPr>
          <w:rFonts w:asciiTheme="minorHAnsi" w:hAnsiTheme="minorHAnsi" w:cstheme="minorHAnsi"/>
          <w:w w:val="102"/>
          <w:sz w:val="22"/>
          <w:szCs w:val="22"/>
        </w:rPr>
        <w:t>_______________________________________________________</w:t>
      </w:r>
      <w:r w:rsidRPr="00420E20">
        <w:rPr>
          <w:rFonts w:asciiTheme="minorHAnsi" w:hAnsiTheme="minorHAnsi" w:cstheme="minorHAnsi"/>
          <w:w w:val="102"/>
          <w:sz w:val="22"/>
          <w:szCs w:val="22"/>
        </w:rPr>
        <w:t>_________________ S</w:t>
      </w:r>
      <w:r w:rsidRPr="00420E20">
        <w:rPr>
          <w:rFonts w:asciiTheme="minorHAnsi" w:hAnsiTheme="minorHAnsi" w:cstheme="minorHAnsi"/>
          <w:w w:val="102"/>
          <w:sz w:val="22"/>
          <w:szCs w:val="22"/>
        </w:rPr>
        <w:t>i</w:t>
      </w:r>
      <w:r w:rsidRPr="00420E20">
        <w:rPr>
          <w:rFonts w:asciiTheme="minorHAnsi" w:hAnsiTheme="minorHAnsi" w:cstheme="minorHAnsi"/>
          <w:w w:val="102"/>
          <w:sz w:val="22"/>
          <w:szCs w:val="22"/>
        </w:rPr>
        <w:t>gn</w:t>
      </w:r>
      <w:r w:rsidRPr="00420E20">
        <w:rPr>
          <w:rFonts w:asciiTheme="minorHAnsi" w:hAnsiTheme="minorHAnsi" w:cstheme="minorHAnsi"/>
          <w:w w:val="103"/>
          <w:sz w:val="22"/>
          <w:szCs w:val="22"/>
        </w:rPr>
        <w:t>a</w:t>
      </w:r>
      <w:r w:rsidRPr="00420E20">
        <w:rPr>
          <w:rFonts w:asciiTheme="minorHAnsi" w:hAnsiTheme="minorHAnsi" w:cstheme="minorHAnsi"/>
          <w:w w:val="103"/>
          <w:sz w:val="22"/>
          <w:szCs w:val="22"/>
        </w:rPr>
        <w:t>t</w:t>
      </w:r>
      <w:r w:rsidRPr="00420E20">
        <w:rPr>
          <w:rFonts w:asciiTheme="minorHAnsi" w:hAnsiTheme="minorHAnsi" w:cstheme="minorHAnsi"/>
          <w:w w:val="102"/>
          <w:sz w:val="22"/>
          <w:szCs w:val="22"/>
        </w:rPr>
        <w:t>u</w:t>
      </w:r>
      <w:r w:rsidRPr="00420E20">
        <w:rPr>
          <w:rFonts w:asciiTheme="minorHAnsi" w:hAnsiTheme="minorHAnsi" w:cstheme="minorHAnsi"/>
          <w:w w:val="102"/>
          <w:sz w:val="22"/>
          <w:szCs w:val="22"/>
        </w:rPr>
        <w:t>r</w:t>
      </w:r>
      <w:r w:rsidRPr="00420E20">
        <w:rPr>
          <w:rFonts w:asciiTheme="minorHAnsi" w:hAnsiTheme="minorHAnsi" w:cstheme="minorHAnsi"/>
          <w:w w:val="103"/>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Tod</w:t>
      </w:r>
      <w:r w:rsidRPr="00420E20">
        <w:rPr>
          <w:rFonts w:asciiTheme="minorHAnsi" w:hAnsiTheme="minorHAnsi" w:cstheme="minorHAnsi"/>
          <w:w w:val="103"/>
          <w:sz w:val="22"/>
          <w:szCs w:val="22"/>
        </w:rPr>
        <w:t>a</w:t>
      </w:r>
      <w:r w:rsidRPr="00420E20">
        <w:rPr>
          <w:rFonts w:asciiTheme="minorHAnsi" w:hAnsiTheme="minorHAnsi" w:cstheme="minorHAnsi"/>
          <w:w w:val="102"/>
          <w:sz w:val="22"/>
          <w:szCs w:val="22"/>
        </w:rPr>
        <w:t>y</w:t>
      </w:r>
      <w:r w:rsidRPr="00420E20">
        <w:rPr>
          <w:rFonts w:asciiTheme="minorHAnsi" w:hAnsiTheme="minorHAnsi" w:cstheme="minorHAnsi"/>
          <w:w w:val="102"/>
          <w:sz w:val="22"/>
          <w:szCs w:val="22"/>
        </w:rPr>
        <w:t>’</w:t>
      </w:r>
      <w:r w:rsidRPr="00420E20">
        <w:rPr>
          <w:rFonts w:asciiTheme="minorHAnsi" w:hAnsiTheme="minorHAnsi" w:cstheme="minorHAnsi"/>
          <w:w w:val="102"/>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D</w:t>
      </w:r>
      <w:r w:rsidRPr="00420E20">
        <w:rPr>
          <w:rFonts w:asciiTheme="minorHAnsi" w:hAnsiTheme="minorHAnsi" w:cstheme="minorHAnsi"/>
          <w:w w:val="103"/>
          <w:sz w:val="22"/>
          <w:szCs w:val="22"/>
        </w:rPr>
        <w:t>a</w:t>
      </w:r>
      <w:r w:rsidRPr="00420E20">
        <w:rPr>
          <w:rFonts w:asciiTheme="minorHAnsi" w:hAnsiTheme="minorHAnsi" w:cstheme="minorHAnsi"/>
          <w:w w:val="103"/>
          <w:sz w:val="22"/>
          <w:szCs w:val="22"/>
        </w:rPr>
        <w:t>t</w:t>
      </w:r>
      <w:r w:rsidRPr="00420E20">
        <w:rPr>
          <w:rFonts w:asciiTheme="minorHAnsi" w:hAnsiTheme="minorHAnsi" w:cstheme="minorHAnsi"/>
          <w:w w:val="103"/>
          <w:sz w:val="22"/>
          <w:szCs w:val="22"/>
        </w:rPr>
        <w:t>e</w:t>
      </w:r>
    </w:p>
    <w:p w14:paraId="31C99490" w14:textId="77777777" w:rsidR="003C1B17" w:rsidRPr="00420E20" w:rsidRDefault="00C14C10" w:rsidP="003B42DB">
      <w:pPr>
        <w:spacing w:before="76"/>
        <w:ind w:left="2751" w:firstLine="129"/>
        <w:rPr>
          <w:rFonts w:asciiTheme="minorHAnsi" w:hAnsiTheme="minorHAnsi" w:cstheme="minorHAnsi"/>
          <w:sz w:val="24"/>
          <w:szCs w:val="24"/>
        </w:rPr>
      </w:pPr>
      <w:r w:rsidRPr="00420E20">
        <w:rPr>
          <w:rFonts w:asciiTheme="minorHAnsi" w:hAnsiTheme="minorHAnsi" w:cstheme="minorHAnsi"/>
          <w:b/>
          <w:sz w:val="24"/>
          <w:szCs w:val="24"/>
        </w:rPr>
        <w:t>NEDERLAND FIRE PROTECTION DISTRICT</w:t>
      </w:r>
    </w:p>
    <w:p w14:paraId="1D551A54" w14:textId="77777777" w:rsidR="003C1B17" w:rsidRPr="00420E20" w:rsidRDefault="003C1B17">
      <w:pPr>
        <w:spacing w:line="200" w:lineRule="exact"/>
        <w:rPr>
          <w:rFonts w:asciiTheme="minorHAnsi" w:hAnsiTheme="minorHAnsi" w:cstheme="minorHAnsi"/>
        </w:rPr>
      </w:pPr>
    </w:p>
    <w:p w14:paraId="76612F43" w14:textId="77777777" w:rsidR="003C1B17" w:rsidRPr="00420E20" w:rsidRDefault="00C14C10">
      <w:pPr>
        <w:spacing w:line="346" w:lineRule="auto"/>
        <w:ind w:left="905" w:right="920"/>
        <w:jc w:val="center"/>
        <w:rPr>
          <w:rFonts w:asciiTheme="minorHAnsi" w:hAnsiTheme="minorHAnsi" w:cstheme="minorHAnsi"/>
          <w:sz w:val="24"/>
          <w:szCs w:val="24"/>
        </w:rPr>
      </w:pPr>
      <w:r w:rsidRPr="00420E20">
        <w:rPr>
          <w:rFonts w:asciiTheme="minorHAnsi" w:hAnsiTheme="minorHAnsi" w:cstheme="minorHAnsi"/>
          <w:b/>
          <w:sz w:val="24"/>
          <w:szCs w:val="24"/>
        </w:rPr>
        <w:t>CONSENT TO DRUG/ALCOHOL TESTING &amp; AUTHORIZATION TO RELEASE MEDICAL INFORMATION (POST-CONDITIONAL OFFER)</w:t>
      </w:r>
    </w:p>
    <w:p w14:paraId="095F0DE3" w14:textId="2B000DF4" w:rsidR="003C1B17" w:rsidRPr="00420E20" w:rsidRDefault="00C14C10">
      <w:pPr>
        <w:spacing w:before="69" w:line="242" w:lineRule="auto"/>
        <w:ind w:left="134" w:right="70"/>
        <w:jc w:val="both"/>
        <w:rPr>
          <w:rFonts w:asciiTheme="minorHAnsi" w:hAnsiTheme="minorHAnsi" w:cstheme="minorHAnsi"/>
          <w:sz w:val="22"/>
          <w:szCs w:val="22"/>
        </w:rPr>
      </w:pPr>
      <w:r w:rsidRPr="00420E20">
        <w:rPr>
          <w:rFonts w:asciiTheme="minorHAnsi" w:hAnsiTheme="minorHAnsi" w:cstheme="minorHAnsi"/>
          <w:sz w:val="22"/>
          <w:szCs w:val="22"/>
        </w:rPr>
        <w:t xml:space="preserve">I </w:t>
      </w:r>
      <w:r w:rsidRPr="00420E20">
        <w:rPr>
          <w:rFonts w:asciiTheme="minorHAnsi" w:hAnsiTheme="minorHAnsi" w:cstheme="minorHAnsi"/>
          <w:sz w:val="22"/>
          <w:szCs w:val="22"/>
        </w:rPr>
        <w:t>hav</w:t>
      </w:r>
      <w:r w:rsidRPr="00420E20">
        <w:rPr>
          <w:rFonts w:asciiTheme="minorHAnsi" w:hAnsiTheme="minorHAnsi" w:cstheme="minorHAnsi"/>
          <w:sz w:val="22"/>
          <w:szCs w:val="22"/>
        </w:rPr>
        <w:t xml:space="preserve">e </w:t>
      </w:r>
      <w:r w:rsidRPr="00420E20">
        <w:rPr>
          <w:rFonts w:asciiTheme="minorHAnsi" w:hAnsiTheme="minorHAnsi" w:cstheme="minorHAnsi"/>
          <w:sz w:val="22"/>
          <w:szCs w:val="22"/>
        </w:rPr>
        <w:t>applie</w:t>
      </w:r>
      <w:r w:rsidRPr="00420E20">
        <w:rPr>
          <w:rFonts w:asciiTheme="minorHAnsi" w:hAnsiTheme="minorHAnsi" w:cstheme="minorHAnsi"/>
          <w:sz w:val="22"/>
          <w:szCs w:val="22"/>
        </w:rPr>
        <w:t xml:space="preserve">d </w:t>
      </w:r>
      <w:r w:rsidRPr="00420E20">
        <w:rPr>
          <w:rFonts w:asciiTheme="minorHAnsi" w:hAnsiTheme="minorHAnsi" w:cstheme="minorHAnsi"/>
          <w:sz w:val="22"/>
          <w:szCs w:val="22"/>
        </w:rPr>
        <w:t>fo</w:t>
      </w:r>
      <w:r w:rsidRPr="00420E20">
        <w:rPr>
          <w:rFonts w:asciiTheme="minorHAnsi" w:hAnsiTheme="minorHAnsi" w:cstheme="minorHAnsi"/>
          <w:sz w:val="22"/>
          <w:szCs w:val="22"/>
        </w:rPr>
        <w:t xml:space="preserve">r </w:t>
      </w:r>
      <w:r w:rsidR="007C71D3" w:rsidRPr="00420E20">
        <w:rPr>
          <w:rFonts w:asciiTheme="minorHAnsi" w:hAnsiTheme="minorHAnsi" w:cstheme="minorHAnsi"/>
          <w:sz w:val="22"/>
          <w:szCs w:val="22"/>
        </w:rPr>
        <w:t>EMPLOYMENT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wit</w:t>
      </w:r>
      <w:r w:rsidRPr="00420E20">
        <w:rPr>
          <w:rFonts w:asciiTheme="minorHAnsi" w:hAnsiTheme="minorHAnsi" w:cstheme="minorHAnsi"/>
          <w:sz w:val="22"/>
          <w:szCs w:val="22"/>
        </w:rPr>
        <w:t xml:space="preserve">h </w:t>
      </w:r>
      <w:r w:rsidRPr="00420E20">
        <w:rPr>
          <w:rFonts w:asciiTheme="minorHAnsi" w:hAnsiTheme="minorHAnsi" w:cstheme="minorHAnsi"/>
          <w:sz w:val="22"/>
          <w:szCs w:val="22"/>
        </w:rPr>
        <w:t>th</w:t>
      </w:r>
      <w:r w:rsidRPr="00420E20">
        <w:rPr>
          <w:rFonts w:asciiTheme="minorHAnsi" w:hAnsiTheme="minorHAnsi" w:cstheme="minorHAnsi"/>
          <w:sz w:val="22"/>
          <w:szCs w:val="22"/>
        </w:rPr>
        <w:t xml:space="preserve">e </w:t>
      </w:r>
      <w:r w:rsidRPr="00420E20">
        <w:rPr>
          <w:rFonts w:asciiTheme="minorHAnsi" w:hAnsiTheme="minorHAnsi" w:cstheme="minorHAnsi"/>
          <w:sz w:val="22"/>
          <w:szCs w:val="22"/>
        </w:rPr>
        <w:t>Nederlan</w:t>
      </w:r>
      <w:r w:rsidRPr="00420E20">
        <w:rPr>
          <w:rFonts w:asciiTheme="minorHAnsi" w:hAnsiTheme="minorHAnsi" w:cstheme="minorHAnsi"/>
          <w:sz w:val="22"/>
          <w:szCs w:val="22"/>
        </w:rPr>
        <w:t xml:space="preserve">d </w:t>
      </w:r>
      <w:r w:rsidRPr="00420E20">
        <w:rPr>
          <w:rFonts w:asciiTheme="minorHAnsi" w:hAnsiTheme="minorHAnsi" w:cstheme="minorHAnsi"/>
          <w:sz w:val="22"/>
          <w:szCs w:val="22"/>
        </w:rPr>
        <w:t>Fir</w:t>
      </w:r>
      <w:r w:rsidRPr="00420E20">
        <w:rPr>
          <w:rFonts w:asciiTheme="minorHAnsi" w:hAnsiTheme="minorHAnsi" w:cstheme="minorHAnsi"/>
          <w:sz w:val="22"/>
          <w:szCs w:val="22"/>
        </w:rPr>
        <w:t xml:space="preserve">e </w:t>
      </w:r>
      <w:r w:rsidRPr="00420E20">
        <w:rPr>
          <w:rFonts w:asciiTheme="minorHAnsi" w:hAnsiTheme="minorHAnsi" w:cstheme="minorHAnsi"/>
          <w:sz w:val="22"/>
          <w:szCs w:val="22"/>
        </w:rPr>
        <w:t>Protectio</w:t>
      </w:r>
      <w:r w:rsidRPr="00420E20">
        <w:rPr>
          <w:rFonts w:asciiTheme="minorHAnsi" w:hAnsiTheme="minorHAnsi" w:cstheme="minorHAnsi"/>
          <w:sz w:val="22"/>
          <w:szCs w:val="22"/>
        </w:rPr>
        <w:t xml:space="preserve">n </w:t>
      </w:r>
      <w:r w:rsidRPr="00420E20">
        <w:rPr>
          <w:rFonts w:asciiTheme="minorHAnsi" w:hAnsiTheme="minorHAnsi" w:cstheme="minorHAnsi"/>
          <w:w w:val="103"/>
          <w:sz w:val="22"/>
          <w:szCs w:val="22"/>
        </w:rPr>
        <w:t>Distric</w:t>
      </w:r>
      <w:r w:rsidRPr="00420E20">
        <w:rPr>
          <w:rFonts w:asciiTheme="minorHAnsi" w:hAnsiTheme="minorHAnsi" w:cstheme="minorHAnsi"/>
          <w:w w:val="103"/>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(“District”)</w:t>
      </w:r>
      <w:r w:rsidRPr="00420E20">
        <w:rPr>
          <w:rFonts w:asciiTheme="minorHAnsi" w:hAnsiTheme="minorHAnsi" w:cstheme="minorHAnsi"/>
          <w:w w:val="102"/>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understan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that</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Distric</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make</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conditiona</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offe</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007C71D3" w:rsidRPr="00420E20">
        <w:rPr>
          <w:rFonts w:asciiTheme="minorHAnsi" w:hAnsiTheme="minorHAnsi" w:cstheme="minorHAnsi"/>
          <w:sz w:val="22"/>
          <w:szCs w:val="22"/>
        </w:rPr>
        <w:t>employment</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I</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mus</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pas</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drug</w:t>
      </w:r>
      <w:r w:rsidR="0087121A">
        <w:rPr>
          <w:rFonts w:asciiTheme="minorHAnsi" w:hAnsiTheme="minorHAnsi" w:cstheme="minorHAnsi"/>
          <w:sz w:val="22"/>
          <w:szCs w:val="22"/>
        </w:rPr>
        <w:t xml:space="preserve"> </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alcoho</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test</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furtheranc</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m</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applicatio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007C71D3" w:rsidRPr="00420E20">
        <w:rPr>
          <w:rFonts w:asciiTheme="minorHAnsi" w:hAnsiTheme="minorHAnsi" w:cstheme="minorHAnsi"/>
          <w:sz w:val="22"/>
          <w:szCs w:val="22"/>
        </w:rPr>
        <w:t>employment</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I</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voluntaril</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m</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free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wil</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agre</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w w:val="103"/>
          <w:sz w:val="22"/>
          <w:szCs w:val="22"/>
        </w:rPr>
        <w:t>that:</w:t>
      </w:r>
    </w:p>
    <w:p w14:paraId="1EA46A59" w14:textId="77777777" w:rsidR="003C1B17" w:rsidRPr="00420E20" w:rsidRDefault="003C1B17">
      <w:pPr>
        <w:spacing w:before="8" w:line="280" w:lineRule="exact"/>
        <w:rPr>
          <w:rFonts w:asciiTheme="minorHAnsi" w:hAnsiTheme="minorHAnsi" w:cstheme="minorHAnsi"/>
          <w:sz w:val="28"/>
          <w:szCs w:val="28"/>
        </w:rPr>
      </w:pPr>
    </w:p>
    <w:p w14:paraId="2490AA9B" w14:textId="77777777" w:rsidR="003C1B17" w:rsidRPr="00420E20" w:rsidRDefault="00C14C10">
      <w:pPr>
        <w:ind w:left="120" w:right="69"/>
        <w:jc w:val="both"/>
        <w:rPr>
          <w:rFonts w:asciiTheme="minorHAnsi" w:hAnsiTheme="minorHAnsi" w:cstheme="minorHAnsi"/>
          <w:sz w:val="22"/>
          <w:szCs w:val="22"/>
        </w:rPr>
      </w:pPr>
      <w:r w:rsidRPr="00420E20">
        <w:rPr>
          <w:rFonts w:asciiTheme="minorHAnsi" w:hAnsiTheme="minorHAnsi" w:cstheme="minorHAnsi"/>
          <w:sz w:val="22"/>
          <w:szCs w:val="22"/>
        </w:rPr>
        <w:t>1</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Upo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notificatio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b</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District</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wil</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submi</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to</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full</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cooperat</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with</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drug/alco</w:t>
      </w:r>
      <w:r w:rsidRPr="00420E20">
        <w:rPr>
          <w:rFonts w:asciiTheme="minorHAnsi" w:hAnsiTheme="minorHAnsi" w:cstheme="minorHAnsi"/>
          <w:sz w:val="22"/>
          <w:szCs w:val="22"/>
        </w:rPr>
        <w:t>h</w:t>
      </w:r>
      <w:r w:rsidRPr="00420E20">
        <w:rPr>
          <w:rFonts w:asciiTheme="minorHAnsi" w:hAnsiTheme="minorHAnsi" w:cstheme="minorHAnsi"/>
          <w:sz w:val="22"/>
          <w:szCs w:val="22"/>
        </w:rPr>
        <w:t>o</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tes</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b</w:t>
      </w:r>
      <w:r w:rsidRPr="00420E20">
        <w:rPr>
          <w:rFonts w:asciiTheme="minorHAnsi" w:hAnsiTheme="minorHAnsi" w:cstheme="minorHAnsi"/>
          <w:w w:val="102"/>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the</w:t>
      </w:r>
    </w:p>
    <w:p w14:paraId="5CEDC0B7" w14:textId="77777777" w:rsidR="003C1B17" w:rsidRPr="00420E20" w:rsidRDefault="00C14C10">
      <w:pPr>
        <w:spacing w:before="13"/>
        <w:ind w:left="120" w:right="4404"/>
        <w:jc w:val="both"/>
        <w:rPr>
          <w:rFonts w:asciiTheme="minorHAnsi" w:hAnsiTheme="minorHAnsi" w:cstheme="minorHAnsi"/>
          <w:sz w:val="22"/>
          <w:szCs w:val="22"/>
        </w:rPr>
      </w:pPr>
      <w:r w:rsidRPr="00420E20">
        <w:rPr>
          <w:rFonts w:asciiTheme="minorHAnsi" w:hAnsiTheme="minorHAnsi" w:cstheme="minorHAnsi"/>
          <w:sz w:val="22"/>
          <w:szCs w:val="22"/>
        </w:rPr>
        <w:t>District’</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designate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testin</w:t>
      </w:r>
      <w:r w:rsidRPr="00420E20">
        <w:rPr>
          <w:rFonts w:asciiTheme="minorHAnsi" w:hAnsiTheme="minorHAnsi" w:cstheme="minorHAnsi"/>
          <w:sz w:val="22"/>
          <w:szCs w:val="22"/>
        </w:rPr>
        <w:t xml:space="preserve">g </w:t>
      </w:r>
      <w:r w:rsidRPr="00420E20">
        <w:rPr>
          <w:rFonts w:asciiTheme="minorHAnsi" w:hAnsiTheme="minorHAnsi" w:cstheme="minorHAnsi"/>
          <w:sz w:val="22"/>
          <w:szCs w:val="22"/>
        </w:rPr>
        <w:t>facilit</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(“Testin</w:t>
      </w:r>
      <w:r w:rsidRPr="00420E20">
        <w:rPr>
          <w:rFonts w:asciiTheme="minorHAnsi" w:hAnsiTheme="minorHAnsi" w:cstheme="minorHAnsi"/>
          <w:w w:val="102"/>
          <w:sz w:val="22"/>
          <w:szCs w:val="22"/>
        </w:rPr>
        <w:t>g</w:t>
      </w:r>
      <w:r w:rsidRPr="00420E20">
        <w:rPr>
          <w:rFonts w:asciiTheme="minorHAnsi" w:hAnsiTheme="minorHAnsi" w:cstheme="minorHAnsi"/>
          <w:sz w:val="22"/>
          <w:szCs w:val="22"/>
        </w:rPr>
        <w:t xml:space="preserve"> </w:t>
      </w:r>
      <w:r w:rsidRPr="00420E20">
        <w:rPr>
          <w:rFonts w:asciiTheme="minorHAnsi" w:hAnsiTheme="minorHAnsi" w:cstheme="minorHAnsi"/>
          <w:w w:val="103"/>
          <w:sz w:val="22"/>
          <w:szCs w:val="22"/>
        </w:rPr>
        <w:t>Facility”).</w:t>
      </w:r>
    </w:p>
    <w:p w14:paraId="28072677" w14:textId="77777777" w:rsidR="003C1B17" w:rsidRPr="00420E20" w:rsidRDefault="003C1B17">
      <w:pPr>
        <w:spacing w:before="8" w:line="120" w:lineRule="exact"/>
        <w:rPr>
          <w:rFonts w:asciiTheme="minorHAnsi" w:hAnsiTheme="minorHAnsi" w:cstheme="minorHAnsi"/>
          <w:sz w:val="12"/>
          <w:szCs w:val="12"/>
        </w:rPr>
      </w:pPr>
    </w:p>
    <w:p w14:paraId="355B71FB" w14:textId="77777777" w:rsidR="003C1B17" w:rsidRPr="00420E20" w:rsidRDefault="00C14C10">
      <w:pPr>
        <w:spacing w:line="252" w:lineRule="auto"/>
        <w:ind w:left="120" w:right="83"/>
        <w:jc w:val="both"/>
        <w:rPr>
          <w:rFonts w:asciiTheme="minorHAnsi" w:hAnsiTheme="minorHAnsi" w:cstheme="minorHAnsi"/>
          <w:sz w:val="22"/>
          <w:szCs w:val="22"/>
        </w:rPr>
      </w:pPr>
      <w:r w:rsidRPr="00420E20">
        <w:rPr>
          <w:rFonts w:asciiTheme="minorHAnsi" w:hAnsiTheme="minorHAnsi" w:cstheme="minorHAnsi"/>
          <w:sz w:val="22"/>
          <w:szCs w:val="22"/>
        </w:rPr>
        <w:t>2</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exp</w:t>
      </w:r>
      <w:r w:rsidRPr="00420E20">
        <w:rPr>
          <w:rFonts w:asciiTheme="minorHAnsi" w:hAnsiTheme="minorHAnsi" w:cstheme="minorHAnsi"/>
          <w:sz w:val="22"/>
          <w:szCs w:val="22"/>
        </w:rPr>
        <w:t>r</w:t>
      </w:r>
      <w:r w:rsidRPr="00420E20">
        <w:rPr>
          <w:rFonts w:asciiTheme="minorHAnsi" w:hAnsiTheme="minorHAnsi" w:cstheme="minorHAnsi"/>
          <w:sz w:val="22"/>
          <w:szCs w:val="22"/>
        </w:rPr>
        <w:t>ess</w:t>
      </w:r>
      <w:r w:rsidRPr="00420E20">
        <w:rPr>
          <w:rFonts w:asciiTheme="minorHAnsi" w:hAnsiTheme="minorHAnsi" w:cstheme="minorHAnsi"/>
          <w:sz w:val="22"/>
          <w:szCs w:val="22"/>
        </w:rPr>
        <w:t>l</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consen</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Tes</w:t>
      </w:r>
      <w:r w:rsidRPr="00420E20">
        <w:rPr>
          <w:rFonts w:asciiTheme="minorHAnsi" w:hAnsiTheme="minorHAnsi" w:cstheme="minorHAnsi"/>
          <w:sz w:val="22"/>
          <w:szCs w:val="22"/>
        </w:rPr>
        <w:t>ti</w:t>
      </w:r>
      <w:r w:rsidRPr="00420E20">
        <w:rPr>
          <w:rFonts w:asciiTheme="minorHAnsi" w:hAnsiTheme="minorHAnsi" w:cstheme="minorHAnsi"/>
          <w:sz w:val="22"/>
          <w:szCs w:val="22"/>
        </w:rPr>
        <w:t>n</w:t>
      </w:r>
      <w:r w:rsidRPr="00420E20">
        <w:rPr>
          <w:rFonts w:asciiTheme="minorHAnsi" w:hAnsiTheme="minorHAnsi" w:cstheme="minorHAnsi"/>
          <w:sz w:val="22"/>
          <w:szCs w:val="22"/>
        </w:rPr>
        <w:t>g</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Fac</w:t>
      </w:r>
      <w:r w:rsidRPr="00420E20">
        <w:rPr>
          <w:rFonts w:asciiTheme="minorHAnsi" w:hAnsiTheme="minorHAnsi" w:cstheme="minorHAnsi"/>
          <w:sz w:val="22"/>
          <w:szCs w:val="22"/>
        </w:rPr>
        <w:t>ilit</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ak</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g</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on</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m</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u</w:t>
      </w:r>
      <w:r w:rsidRPr="00420E20">
        <w:rPr>
          <w:rFonts w:asciiTheme="minorHAnsi" w:hAnsiTheme="minorHAnsi" w:cstheme="minorHAnsi"/>
          <w:sz w:val="22"/>
          <w:szCs w:val="22"/>
        </w:rPr>
        <w:t>ri</w:t>
      </w:r>
      <w:r w:rsidRPr="00420E20">
        <w:rPr>
          <w:rFonts w:asciiTheme="minorHAnsi" w:hAnsiTheme="minorHAnsi" w:cstheme="minorHAnsi"/>
          <w:sz w:val="22"/>
          <w:szCs w:val="22"/>
        </w:rPr>
        <w:t>n</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sa</w:t>
      </w:r>
      <w:r w:rsidRPr="00420E20">
        <w:rPr>
          <w:rFonts w:asciiTheme="minorHAnsi" w:hAnsiTheme="minorHAnsi" w:cstheme="minorHAnsi"/>
          <w:sz w:val="22"/>
          <w:szCs w:val="22"/>
        </w:rPr>
        <w:t>m</w:t>
      </w:r>
      <w:r w:rsidRPr="00420E20">
        <w:rPr>
          <w:rFonts w:asciiTheme="minorHAnsi" w:hAnsiTheme="minorHAnsi" w:cstheme="minorHAnsi"/>
          <w:sz w:val="22"/>
          <w:szCs w:val="22"/>
        </w:rPr>
        <w:t>p</w:t>
      </w:r>
      <w:r w:rsidRPr="00420E20">
        <w:rPr>
          <w:rFonts w:asciiTheme="minorHAnsi" w:hAnsiTheme="minorHAnsi" w:cstheme="minorHAnsi"/>
          <w:sz w:val="22"/>
          <w:szCs w:val="22"/>
        </w:rPr>
        <w:t>l</w:t>
      </w:r>
      <w:r w:rsidRPr="00420E20">
        <w:rPr>
          <w:rFonts w:asciiTheme="minorHAnsi" w:hAnsiTheme="minorHAnsi" w:cstheme="minorHAnsi"/>
          <w:sz w:val="22"/>
          <w:szCs w:val="22"/>
        </w:rPr>
        <w:t>e</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es</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w w:val="103"/>
          <w:sz w:val="22"/>
          <w:szCs w:val="22"/>
        </w:rPr>
        <w:t>ill</w:t>
      </w:r>
      <w:r w:rsidRPr="00420E20">
        <w:rPr>
          <w:rFonts w:asciiTheme="minorHAnsi" w:hAnsiTheme="minorHAnsi" w:cstheme="minorHAnsi"/>
          <w:w w:val="103"/>
          <w:sz w:val="22"/>
          <w:szCs w:val="22"/>
        </w:rPr>
        <w:t>e</w:t>
      </w:r>
      <w:r w:rsidRPr="00420E20">
        <w:rPr>
          <w:rFonts w:asciiTheme="minorHAnsi" w:hAnsiTheme="minorHAnsi" w:cstheme="minorHAnsi"/>
          <w:w w:val="102"/>
          <w:sz w:val="22"/>
          <w:szCs w:val="22"/>
        </w:rPr>
        <w:t>g</w:t>
      </w:r>
      <w:r w:rsidRPr="00420E20">
        <w:rPr>
          <w:rFonts w:asciiTheme="minorHAnsi" w:hAnsiTheme="minorHAnsi" w:cstheme="minorHAnsi"/>
          <w:w w:val="103"/>
          <w:sz w:val="22"/>
          <w:szCs w:val="22"/>
        </w:rPr>
        <w:t>a</w:t>
      </w:r>
      <w:r w:rsidRPr="00420E20">
        <w:rPr>
          <w:rFonts w:asciiTheme="minorHAnsi" w:hAnsiTheme="minorHAnsi" w:cstheme="minorHAnsi"/>
          <w:w w:val="103"/>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w:t>
      </w:r>
      <w:r w:rsidRPr="00420E20">
        <w:rPr>
          <w:rFonts w:asciiTheme="minorHAnsi" w:hAnsiTheme="minorHAnsi" w:cstheme="minorHAnsi"/>
          <w:sz w:val="22"/>
          <w:szCs w:val="22"/>
        </w:rPr>
        <w:t>r</w:t>
      </w:r>
      <w:r w:rsidRPr="00420E20">
        <w:rPr>
          <w:rFonts w:asciiTheme="minorHAnsi" w:hAnsiTheme="minorHAnsi" w:cstheme="minorHAnsi"/>
          <w:sz w:val="22"/>
          <w:szCs w:val="22"/>
        </w:rPr>
        <w:t>ugs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and</w:t>
      </w:r>
      <w:r w:rsidRPr="00420E20">
        <w:rPr>
          <w:rFonts w:asciiTheme="minorHAnsi" w:hAnsiTheme="minorHAnsi" w:cstheme="minorHAnsi"/>
          <w:sz w:val="22"/>
          <w:szCs w:val="22"/>
        </w:rPr>
        <w:t>/</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con</w:t>
      </w:r>
      <w:r w:rsidRPr="00420E20">
        <w:rPr>
          <w:rFonts w:asciiTheme="minorHAnsi" w:hAnsiTheme="minorHAnsi" w:cstheme="minorHAnsi"/>
          <w:sz w:val="22"/>
          <w:szCs w:val="22"/>
        </w:rPr>
        <w:t>tr</w:t>
      </w:r>
      <w:r w:rsidRPr="00420E20">
        <w:rPr>
          <w:rFonts w:asciiTheme="minorHAnsi" w:hAnsiTheme="minorHAnsi" w:cstheme="minorHAnsi"/>
          <w:sz w:val="22"/>
          <w:szCs w:val="22"/>
        </w:rPr>
        <w:t>o</w:t>
      </w:r>
      <w:r w:rsidRPr="00420E20">
        <w:rPr>
          <w:rFonts w:asciiTheme="minorHAnsi" w:hAnsiTheme="minorHAnsi" w:cstheme="minorHAnsi"/>
          <w:sz w:val="22"/>
          <w:szCs w:val="22"/>
        </w:rPr>
        <w:t>ll</w:t>
      </w:r>
      <w:r w:rsidRPr="00420E20">
        <w:rPr>
          <w:rFonts w:asciiTheme="minorHAnsi" w:hAnsiTheme="minorHAnsi" w:cstheme="minorHAnsi"/>
          <w:sz w:val="22"/>
          <w:szCs w:val="22"/>
        </w:rPr>
        <w:t>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s</w:t>
      </w:r>
      <w:r w:rsidRPr="00420E20">
        <w:rPr>
          <w:rFonts w:asciiTheme="minorHAnsi" w:hAnsiTheme="minorHAnsi" w:cstheme="minorHAnsi"/>
          <w:sz w:val="22"/>
          <w:szCs w:val="22"/>
        </w:rPr>
        <w:t>ub</w:t>
      </w:r>
      <w:r w:rsidRPr="00420E20">
        <w:rPr>
          <w:rFonts w:asciiTheme="minorHAnsi" w:hAnsiTheme="minorHAnsi" w:cstheme="minorHAnsi"/>
          <w:sz w:val="22"/>
          <w:szCs w:val="22"/>
        </w:rPr>
        <w:t>st</w:t>
      </w:r>
      <w:r w:rsidRPr="00420E20">
        <w:rPr>
          <w:rFonts w:asciiTheme="minorHAnsi" w:hAnsiTheme="minorHAnsi" w:cstheme="minorHAnsi"/>
          <w:sz w:val="22"/>
          <w:szCs w:val="22"/>
        </w:rPr>
        <w:t>ance</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l</w:t>
      </w:r>
      <w:r w:rsidRPr="00420E20">
        <w:rPr>
          <w:rFonts w:asciiTheme="minorHAnsi" w:hAnsiTheme="minorHAnsi" w:cstheme="minorHAnsi"/>
          <w:sz w:val="22"/>
          <w:szCs w:val="22"/>
        </w:rPr>
        <w:t>coho</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w:t>
      </w:r>
      <w:r w:rsidRPr="00420E20">
        <w:rPr>
          <w:rFonts w:asciiTheme="minorHAnsi" w:hAnsiTheme="minorHAnsi" w:cstheme="minorHAnsi"/>
          <w:w w:val="103"/>
          <w:sz w:val="22"/>
          <w:szCs w:val="22"/>
        </w:rPr>
        <w:t>“</w:t>
      </w:r>
      <w:r w:rsidRPr="00420E20">
        <w:rPr>
          <w:rFonts w:asciiTheme="minorHAnsi" w:hAnsiTheme="minorHAnsi" w:cstheme="minorHAnsi"/>
          <w:w w:val="102"/>
          <w:sz w:val="22"/>
          <w:szCs w:val="22"/>
        </w:rPr>
        <w:t>Sa</w:t>
      </w:r>
      <w:r w:rsidRPr="00420E20">
        <w:rPr>
          <w:rFonts w:asciiTheme="minorHAnsi" w:hAnsiTheme="minorHAnsi" w:cstheme="minorHAnsi"/>
          <w:w w:val="102"/>
          <w:sz w:val="22"/>
          <w:szCs w:val="22"/>
        </w:rPr>
        <w:t>m</w:t>
      </w:r>
      <w:r w:rsidRPr="00420E20">
        <w:rPr>
          <w:rFonts w:asciiTheme="minorHAnsi" w:hAnsiTheme="minorHAnsi" w:cstheme="minorHAnsi"/>
          <w:w w:val="102"/>
          <w:sz w:val="22"/>
          <w:szCs w:val="22"/>
        </w:rPr>
        <w:t>p</w:t>
      </w:r>
      <w:r w:rsidRPr="00420E20">
        <w:rPr>
          <w:rFonts w:asciiTheme="minorHAnsi" w:hAnsiTheme="minorHAnsi" w:cstheme="minorHAnsi"/>
          <w:w w:val="103"/>
          <w:sz w:val="22"/>
          <w:szCs w:val="22"/>
        </w:rPr>
        <w:t>l</w:t>
      </w:r>
      <w:r w:rsidRPr="00420E20">
        <w:rPr>
          <w:rFonts w:asciiTheme="minorHAnsi" w:hAnsiTheme="minorHAnsi" w:cstheme="minorHAnsi"/>
          <w:w w:val="102"/>
          <w:sz w:val="22"/>
          <w:szCs w:val="22"/>
        </w:rPr>
        <w:t>es”</w:t>
      </w:r>
      <w:r w:rsidRPr="00420E20">
        <w:rPr>
          <w:rFonts w:asciiTheme="minorHAnsi" w:hAnsiTheme="minorHAnsi" w:cstheme="minorHAnsi"/>
          <w:w w:val="102"/>
          <w:sz w:val="22"/>
          <w:szCs w:val="22"/>
        </w:rPr>
        <w:t>)</w:t>
      </w:r>
      <w:r w:rsidRPr="00420E20">
        <w:rPr>
          <w:rFonts w:asciiTheme="minorHAnsi" w:hAnsiTheme="minorHAnsi" w:cstheme="minorHAnsi"/>
          <w:w w:val="102"/>
          <w:sz w:val="22"/>
          <w:szCs w:val="22"/>
        </w:rPr>
        <w:t>.</w:t>
      </w:r>
    </w:p>
    <w:p w14:paraId="1030805B" w14:textId="77777777" w:rsidR="003C1B17" w:rsidRPr="00420E20" w:rsidRDefault="003C1B17">
      <w:pPr>
        <w:spacing w:line="120" w:lineRule="exact"/>
        <w:rPr>
          <w:rFonts w:asciiTheme="minorHAnsi" w:hAnsiTheme="minorHAnsi" w:cstheme="minorHAnsi"/>
          <w:sz w:val="12"/>
          <w:szCs w:val="12"/>
        </w:rPr>
      </w:pPr>
    </w:p>
    <w:p w14:paraId="2FB8D231" w14:textId="77777777" w:rsidR="003C1B17" w:rsidRPr="00420E20" w:rsidRDefault="00C14C10">
      <w:pPr>
        <w:spacing w:line="250" w:lineRule="auto"/>
        <w:ind w:left="120" w:right="85"/>
        <w:jc w:val="both"/>
        <w:rPr>
          <w:rFonts w:asciiTheme="minorHAnsi" w:hAnsiTheme="minorHAnsi" w:cstheme="minorHAnsi"/>
          <w:sz w:val="22"/>
          <w:szCs w:val="22"/>
        </w:rPr>
      </w:pPr>
      <w:r w:rsidRPr="00420E20">
        <w:rPr>
          <w:rFonts w:asciiTheme="minorHAnsi" w:hAnsiTheme="minorHAnsi" w:cstheme="minorHAnsi"/>
          <w:sz w:val="22"/>
          <w:szCs w:val="22"/>
        </w:rPr>
        <w:t>3</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exp</w:t>
      </w:r>
      <w:r w:rsidRPr="00420E20">
        <w:rPr>
          <w:rFonts w:asciiTheme="minorHAnsi" w:hAnsiTheme="minorHAnsi" w:cstheme="minorHAnsi"/>
          <w:sz w:val="22"/>
          <w:szCs w:val="22"/>
        </w:rPr>
        <w:t>r</w:t>
      </w:r>
      <w:r w:rsidRPr="00420E20">
        <w:rPr>
          <w:rFonts w:asciiTheme="minorHAnsi" w:hAnsiTheme="minorHAnsi" w:cstheme="minorHAnsi"/>
          <w:sz w:val="22"/>
          <w:szCs w:val="22"/>
        </w:rPr>
        <w:t>ess</w:t>
      </w:r>
      <w:r w:rsidRPr="00420E20">
        <w:rPr>
          <w:rFonts w:asciiTheme="minorHAnsi" w:hAnsiTheme="minorHAnsi" w:cstheme="minorHAnsi"/>
          <w:sz w:val="22"/>
          <w:szCs w:val="22"/>
        </w:rPr>
        <w:t>l</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au</w:t>
      </w:r>
      <w:r w:rsidRPr="00420E20">
        <w:rPr>
          <w:rFonts w:asciiTheme="minorHAnsi" w:hAnsiTheme="minorHAnsi" w:cstheme="minorHAnsi"/>
          <w:sz w:val="22"/>
          <w:szCs w:val="22"/>
        </w:rPr>
        <w:t>t</w:t>
      </w:r>
      <w:r w:rsidRPr="00420E20">
        <w:rPr>
          <w:rFonts w:asciiTheme="minorHAnsi" w:hAnsiTheme="minorHAnsi" w:cstheme="minorHAnsi"/>
          <w:sz w:val="22"/>
          <w:szCs w:val="22"/>
        </w:rPr>
        <w:t>ho</w:t>
      </w:r>
      <w:r w:rsidRPr="00420E20">
        <w:rPr>
          <w:rFonts w:asciiTheme="minorHAnsi" w:hAnsiTheme="minorHAnsi" w:cstheme="minorHAnsi"/>
          <w:sz w:val="22"/>
          <w:szCs w:val="22"/>
        </w:rPr>
        <w:t>ri</w:t>
      </w:r>
      <w:r w:rsidRPr="00420E20">
        <w:rPr>
          <w:rFonts w:asciiTheme="minorHAnsi" w:hAnsiTheme="minorHAnsi" w:cstheme="minorHAnsi"/>
          <w:sz w:val="22"/>
          <w:szCs w:val="22"/>
        </w:rPr>
        <w:t>z</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Tes</w:t>
      </w:r>
      <w:r w:rsidRPr="00420E20">
        <w:rPr>
          <w:rFonts w:asciiTheme="minorHAnsi" w:hAnsiTheme="minorHAnsi" w:cstheme="minorHAnsi"/>
          <w:sz w:val="22"/>
          <w:szCs w:val="22"/>
        </w:rPr>
        <w:t>ti</w:t>
      </w:r>
      <w:r w:rsidRPr="00420E20">
        <w:rPr>
          <w:rFonts w:asciiTheme="minorHAnsi" w:hAnsiTheme="minorHAnsi" w:cstheme="minorHAnsi"/>
          <w:sz w:val="22"/>
          <w:szCs w:val="22"/>
        </w:rPr>
        <w:t>n</w:t>
      </w:r>
      <w:r w:rsidRPr="00420E20">
        <w:rPr>
          <w:rFonts w:asciiTheme="minorHAnsi" w:hAnsiTheme="minorHAnsi" w:cstheme="minorHAnsi"/>
          <w:sz w:val="22"/>
          <w:szCs w:val="22"/>
        </w:rPr>
        <w:t>g</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Fac</w:t>
      </w:r>
      <w:r w:rsidRPr="00420E20">
        <w:rPr>
          <w:rFonts w:asciiTheme="minorHAnsi" w:hAnsiTheme="minorHAnsi" w:cstheme="minorHAnsi"/>
          <w:sz w:val="22"/>
          <w:szCs w:val="22"/>
        </w:rPr>
        <w:t>ilit</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w:t>
      </w:r>
      <w:r w:rsidRPr="00420E20">
        <w:rPr>
          <w:rFonts w:asciiTheme="minorHAnsi" w:hAnsiTheme="minorHAnsi" w:cstheme="minorHAnsi"/>
          <w:sz w:val="22"/>
          <w:szCs w:val="22"/>
        </w:rPr>
        <w:t>e</w:t>
      </w:r>
      <w:r w:rsidRPr="00420E20">
        <w:rPr>
          <w:rFonts w:asciiTheme="minorHAnsi" w:hAnsiTheme="minorHAnsi" w:cstheme="minorHAnsi"/>
          <w:sz w:val="22"/>
          <w:szCs w:val="22"/>
        </w:rPr>
        <w:t>l</w:t>
      </w:r>
      <w:r w:rsidRPr="00420E20">
        <w:rPr>
          <w:rFonts w:asciiTheme="minorHAnsi" w:hAnsiTheme="minorHAnsi" w:cstheme="minorHAnsi"/>
          <w:sz w:val="22"/>
          <w:szCs w:val="22"/>
        </w:rPr>
        <w:t>eas</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w:t>
      </w:r>
      <w:r w:rsidRPr="00420E20">
        <w:rPr>
          <w:rFonts w:asciiTheme="minorHAnsi" w:hAnsiTheme="minorHAnsi" w:cstheme="minorHAnsi"/>
          <w:sz w:val="22"/>
          <w:szCs w:val="22"/>
        </w:rPr>
        <w:t>esu</w:t>
      </w:r>
      <w:r w:rsidRPr="00420E20">
        <w:rPr>
          <w:rFonts w:asciiTheme="minorHAnsi" w:hAnsiTheme="minorHAnsi" w:cstheme="minorHAnsi"/>
          <w:sz w:val="22"/>
          <w:szCs w:val="22"/>
        </w:rPr>
        <w:t>lt</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es</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pe</w:t>
      </w:r>
      <w:r w:rsidRPr="00420E20">
        <w:rPr>
          <w:rFonts w:asciiTheme="minorHAnsi" w:hAnsiTheme="minorHAnsi" w:cstheme="minorHAnsi"/>
          <w:sz w:val="22"/>
          <w:szCs w:val="22"/>
        </w:rPr>
        <w:t>rf</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m</w:t>
      </w:r>
      <w:r w:rsidRPr="00420E20">
        <w:rPr>
          <w:rFonts w:asciiTheme="minorHAnsi" w:hAnsiTheme="minorHAnsi" w:cstheme="minorHAnsi"/>
          <w:sz w:val="22"/>
          <w:szCs w:val="22"/>
        </w:rPr>
        <w:t>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w w:val="103"/>
          <w:sz w:val="22"/>
          <w:szCs w:val="22"/>
        </w:rPr>
        <w:t>t</w:t>
      </w:r>
      <w:r w:rsidRPr="00420E20">
        <w:rPr>
          <w:rFonts w:asciiTheme="minorHAnsi" w:hAnsiTheme="minorHAnsi" w:cstheme="minorHAnsi"/>
          <w:w w:val="102"/>
          <w:sz w:val="22"/>
          <w:szCs w:val="22"/>
        </w:rPr>
        <w:t>h</w:t>
      </w:r>
      <w:r w:rsidRPr="00420E20">
        <w:rPr>
          <w:rFonts w:asciiTheme="minorHAnsi" w:hAnsiTheme="minorHAnsi" w:cstheme="minorHAnsi"/>
          <w:w w:val="102"/>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Sa</w:t>
      </w:r>
      <w:r w:rsidRPr="00420E20">
        <w:rPr>
          <w:rFonts w:asciiTheme="minorHAnsi" w:hAnsiTheme="minorHAnsi" w:cstheme="minorHAnsi"/>
          <w:w w:val="102"/>
          <w:sz w:val="22"/>
          <w:szCs w:val="22"/>
        </w:rPr>
        <w:t>m</w:t>
      </w:r>
      <w:r w:rsidRPr="00420E20">
        <w:rPr>
          <w:rFonts w:asciiTheme="minorHAnsi" w:hAnsiTheme="minorHAnsi" w:cstheme="minorHAnsi"/>
          <w:w w:val="102"/>
          <w:sz w:val="22"/>
          <w:szCs w:val="22"/>
        </w:rPr>
        <w:t>p</w:t>
      </w:r>
      <w:r w:rsidRPr="00420E20">
        <w:rPr>
          <w:rFonts w:asciiTheme="minorHAnsi" w:hAnsiTheme="minorHAnsi" w:cstheme="minorHAnsi"/>
          <w:w w:val="103"/>
          <w:sz w:val="22"/>
          <w:szCs w:val="22"/>
        </w:rPr>
        <w:t>l</w:t>
      </w:r>
      <w:r w:rsidRPr="00420E20">
        <w:rPr>
          <w:rFonts w:asciiTheme="minorHAnsi" w:hAnsiTheme="minorHAnsi" w:cstheme="minorHAnsi"/>
          <w:w w:val="103"/>
          <w:sz w:val="22"/>
          <w:szCs w:val="22"/>
        </w:rPr>
        <w:t>e</w:t>
      </w:r>
      <w:r w:rsidRPr="00420E20">
        <w:rPr>
          <w:rFonts w:asciiTheme="minorHAnsi" w:hAnsiTheme="minorHAnsi" w:cstheme="minorHAnsi"/>
          <w:w w:val="102"/>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w:t>
      </w:r>
      <w:r w:rsidRPr="00420E20">
        <w:rPr>
          <w:rFonts w:asciiTheme="minorHAnsi" w:hAnsiTheme="minorHAnsi" w:cstheme="minorHAnsi"/>
          <w:sz w:val="22"/>
          <w:szCs w:val="22"/>
        </w:rPr>
        <w:t>i</w:t>
      </w:r>
      <w:r w:rsidRPr="00420E20">
        <w:rPr>
          <w:rFonts w:asciiTheme="minorHAnsi" w:hAnsiTheme="minorHAnsi" w:cstheme="minorHAnsi"/>
          <w:sz w:val="22"/>
          <w:szCs w:val="22"/>
        </w:rPr>
        <w:t>s</w:t>
      </w:r>
      <w:r w:rsidRPr="00420E20">
        <w:rPr>
          <w:rFonts w:asciiTheme="minorHAnsi" w:hAnsiTheme="minorHAnsi" w:cstheme="minorHAnsi"/>
          <w:sz w:val="22"/>
          <w:szCs w:val="22"/>
        </w:rPr>
        <w:t>tri</w:t>
      </w:r>
      <w:r w:rsidRPr="00420E20">
        <w:rPr>
          <w:rFonts w:asciiTheme="minorHAnsi" w:hAnsiTheme="minorHAnsi" w:cstheme="minorHAnsi"/>
          <w:sz w:val="22"/>
          <w:szCs w:val="22"/>
        </w:rPr>
        <w:t>c</w:t>
      </w:r>
      <w:r w:rsidRPr="00420E20">
        <w:rPr>
          <w:rFonts w:asciiTheme="minorHAnsi" w:hAnsiTheme="minorHAnsi" w:cstheme="minorHAnsi"/>
          <w:sz w:val="22"/>
          <w:szCs w:val="22"/>
        </w:rPr>
        <w:t>t</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spec</w:t>
      </w:r>
      <w:r w:rsidRPr="00420E20">
        <w:rPr>
          <w:rFonts w:asciiTheme="minorHAnsi" w:hAnsiTheme="minorHAnsi" w:cstheme="minorHAnsi"/>
          <w:sz w:val="22"/>
          <w:szCs w:val="22"/>
        </w:rPr>
        <w:t>ifi</w:t>
      </w:r>
      <w:r w:rsidRPr="00420E20">
        <w:rPr>
          <w:rFonts w:asciiTheme="minorHAnsi" w:hAnsiTheme="minorHAnsi" w:cstheme="minorHAnsi"/>
          <w:sz w:val="22"/>
          <w:szCs w:val="22"/>
        </w:rPr>
        <w:t>ca</w:t>
      </w:r>
      <w:r w:rsidRPr="00420E20">
        <w:rPr>
          <w:rFonts w:asciiTheme="minorHAnsi" w:hAnsiTheme="minorHAnsi" w:cstheme="minorHAnsi"/>
          <w:sz w:val="22"/>
          <w:szCs w:val="22"/>
        </w:rPr>
        <w:t>ll</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au</w:t>
      </w:r>
      <w:r w:rsidRPr="00420E20">
        <w:rPr>
          <w:rFonts w:asciiTheme="minorHAnsi" w:hAnsiTheme="minorHAnsi" w:cstheme="minorHAnsi"/>
          <w:sz w:val="22"/>
          <w:szCs w:val="22"/>
        </w:rPr>
        <w:t>t</w:t>
      </w:r>
      <w:r w:rsidRPr="00420E20">
        <w:rPr>
          <w:rFonts w:asciiTheme="minorHAnsi" w:hAnsiTheme="minorHAnsi" w:cstheme="minorHAnsi"/>
          <w:sz w:val="22"/>
          <w:szCs w:val="22"/>
        </w:rPr>
        <w:t>ho</w:t>
      </w:r>
      <w:r w:rsidRPr="00420E20">
        <w:rPr>
          <w:rFonts w:asciiTheme="minorHAnsi" w:hAnsiTheme="minorHAnsi" w:cstheme="minorHAnsi"/>
          <w:sz w:val="22"/>
          <w:szCs w:val="22"/>
        </w:rPr>
        <w:t>ri</w:t>
      </w:r>
      <w:r w:rsidRPr="00420E20">
        <w:rPr>
          <w:rFonts w:asciiTheme="minorHAnsi" w:hAnsiTheme="minorHAnsi" w:cstheme="minorHAnsi"/>
          <w:sz w:val="22"/>
          <w:szCs w:val="22"/>
        </w:rPr>
        <w:t>z</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w:t>
      </w:r>
      <w:r w:rsidRPr="00420E20">
        <w:rPr>
          <w:rFonts w:asciiTheme="minorHAnsi" w:hAnsiTheme="minorHAnsi" w:cstheme="minorHAnsi"/>
          <w:sz w:val="22"/>
          <w:szCs w:val="22"/>
        </w:rPr>
        <w:t>e</w:t>
      </w:r>
      <w:r w:rsidRPr="00420E20">
        <w:rPr>
          <w:rFonts w:asciiTheme="minorHAnsi" w:hAnsiTheme="minorHAnsi" w:cstheme="minorHAnsi"/>
          <w:sz w:val="22"/>
          <w:szCs w:val="22"/>
        </w:rPr>
        <w:t>l</w:t>
      </w:r>
      <w:r w:rsidRPr="00420E20">
        <w:rPr>
          <w:rFonts w:asciiTheme="minorHAnsi" w:hAnsiTheme="minorHAnsi" w:cstheme="minorHAnsi"/>
          <w:sz w:val="22"/>
          <w:szCs w:val="22"/>
        </w:rPr>
        <w:t>eas</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w:t>
      </w:r>
      <w:r w:rsidRPr="00420E20">
        <w:rPr>
          <w:rFonts w:asciiTheme="minorHAnsi" w:hAnsiTheme="minorHAnsi" w:cstheme="minorHAnsi"/>
          <w:sz w:val="22"/>
          <w:szCs w:val="22"/>
        </w:rPr>
        <w:t>i</w:t>
      </w:r>
      <w:r w:rsidRPr="00420E20">
        <w:rPr>
          <w:rFonts w:asciiTheme="minorHAnsi" w:hAnsiTheme="minorHAnsi" w:cstheme="minorHAnsi"/>
          <w:sz w:val="22"/>
          <w:szCs w:val="22"/>
        </w:rPr>
        <w:t>sc</w:t>
      </w:r>
      <w:r w:rsidRPr="00420E20">
        <w:rPr>
          <w:rFonts w:asciiTheme="minorHAnsi" w:hAnsiTheme="minorHAnsi" w:cstheme="minorHAnsi"/>
          <w:sz w:val="22"/>
          <w:szCs w:val="22"/>
        </w:rPr>
        <w:t>l</w:t>
      </w:r>
      <w:r w:rsidRPr="00420E20">
        <w:rPr>
          <w:rFonts w:asciiTheme="minorHAnsi" w:hAnsiTheme="minorHAnsi" w:cstheme="minorHAnsi"/>
          <w:sz w:val="22"/>
          <w:szCs w:val="22"/>
        </w:rPr>
        <w:t>osu</w:t>
      </w:r>
      <w:r w:rsidRPr="00420E20">
        <w:rPr>
          <w:rFonts w:asciiTheme="minorHAnsi" w:hAnsiTheme="minorHAnsi" w:cstheme="minorHAnsi"/>
          <w:sz w:val="22"/>
          <w:szCs w:val="22"/>
        </w:rPr>
        <w:t>r</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m</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H</w:t>
      </w:r>
      <w:r w:rsidRPr="00420E20">
        <w:rPr>
          <w:rFonts w:asciiTheme="minorHAnsi" w:hAnsiTheme="minorHAnsi" w:cstheme="minorHAnsi"/>
          <w:w w:val="103"/>
          <w:sz w:val="22"/>
          <w:szCs w:val="22"/>
        </w:rPr>
        <w:t>ea</w:t>
      </w:r>
      <w:r w:rsidRPr="00420E20">
        <w:rPr>
          <w:rFonts w:asciiTheme="minorHAnsi" w:hAnsiTheme="minorHAnsi" w:cstheme="minorHAnsi"/>
          <w:w w:val="103"/>
          <w:sz w:val="22"/>
          <w:szCs w:val="22"/>
        </w:rPr>
        <w:t>lt</w:t>
      </w:r>
      <w:r w:rsidRPr="00420E20">
        <w:rPr>
          <w:rFonts w:asciiTheme="minorHAnsi" w:hAnsiTheme="minorHAnsi" w:cstheme="minorHAnsi"/>
          <w:w w:val="102"/>
          <w:sz w:val="22"/>
          <w:szCs w:val="22"/>
        </w:rPr>
        <w:t>h</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I</w:t>
      </w:r>
      <w:r w:rsidRPr="00420E20">
        <w:rPr>
          <w:rFonts w:asciiTheme="minorHAnsi" w:hAnsiTheme="minorHAnsi" w:cstheme="minorHAnsi"/>
          <w:w w:val="102"/>
          <w:sz w:val="22"/>
          <w:szCs w:val="22"/>
        </w:rPr>
        <w:t>nfo</w:t>
      </w:r>
      <w:r w:rsidRPr="00420E20">
        <w:rPr>
          <w:rFonts w:asciiTheme="minorHAnsi" w:hAnsiTheme="minorHAnsi" w:cstheme="minorHAnsi"/>
          <w:w w:val="102"/>
          <w:sz w:val="22"/>
          <w:szCs w:val="22"/>
        </w:rPr>
        <w:t>r</w:t>
      </w:r>
      <w:r w:rsidRPr="00420E20">
        <w:rPr>
          <w:rFonts w:asciiTheme="minorHAnsi" w:hAnsiTheme="minorHAnsi" w:cstheme="minorHAnsi"/>
          <w:w w:val="102"/>
          <w:sz w:val="22"/>
          <w:szCs w:val="22"/>
        </w:rPr>
        <w:t>m</w:t>
      </w:r>
      <w:r w:rsidRPr="00420E20">
        <w:rPr>
          <w:rFonts w:asciiTheme="minorHAnsi" w:hAnsiTheme="minorHAnsi" w:cstheme="minorHAnsi"/>
          <w:w w:val="103"/>
          <w:sz w:val="22"/>
          <w:szCs w:val="22"/>
        </w:rPr>
        <w:t>a</w:t>
      </w:r>
      <w:r w:rsidRPr="00420E20">
        <w:rPr>
          <w:rFonts w:asciiTheme="minorHAnsi" w:hAnsiTheme="minorHAnsi" w:cstheme="minorHAnsi"/>
          <w:w w:val="103"/>
          <w:sz w:val="22"/>
          <w:szCs w:val="22"/>
        </w:rPr>
        <w:t>ti</w:t>
      </w:r>
      <w:r w:rsidRPr="00420E20">
        <w:rPr>
          <w:rFonts w:asciiTheme="minorHAnsi" w:hAnsiTheme="minorHAnsi" w:cstheme="minorHAnsi"/>
          <w:w w:val="102"/>
          <w:sz w:val="22"/>
          <w:szCs w:val="22"/>
        </w:rPr>
        <w:t>on</w:t>
      </w:r>
      <w:r w:rsidRPr="00420E20">
        <w:rPr>
          <w:rFonts w:asciiTheme="minorHAnsi" w:hAnsiTheme="minorHAnsi" w:cstheme="minorHAnsi"/>
          <w:w w:val="102"/>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nc</w:t>
      </w:r>
      <w:r w:rsidRPr="00420E20">
        <w:rPr>
          <w:rFonts w:asciiTheme="minorHAnsi" w:hAnsiTheme="minorHAnsi" w:cstheme="minorHAnsi"/>
          <w:sz w:val="22"/>
          <w:szCs w:val="22"/>
        </w:rPr>
        <w:t>l</w:t>
      </w:r>
      <w:r w:rsidRPr="00420E20">
        <w:rPr>
          <w:rFonts w:asciiTheme="minorHAnsi" w:hAnsiTheme="minorHAnsi" w:cstheme="minorHAnsi"/>
          <w:sz w:val="22"/>
          <w:szCs w:val="22"/>
        </w:rPr>
        <w:t>ud</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g</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w:t>
      </w:r>
      <w:r w:rsidRPr="00420E20">
        <w:rPr>
          <w:rFonts w:asciiTheme="minorHAnsi" w:hAnsiTheme="minorHAnsi" w:cstheme="minorHAnsi"/>
          <w:sz w:val="22"/>
          <w:szCs w:val="22"/>
        </w:rPr>
        <w:t>r</w:t>
      </w:r>
      <w:r w:rsidRPr="00420E20">
        <w:rPr>
          <w:rFonts w:asciiTheme="minorHAnsi" w:hAnsiTheme="minorHAnsi" w:cstheme="minorHAnsi"/>
          <w:sz w:val="22"/>
          <w:szCs w:val="22"/>
        </w:rPr>
        <w:t>o</w:t>
      </w:r>
      <w:r w:rsidRPr="00420E20">
        <w:rPr>
          <w:rFonts w:asciiTheme="minorHAnsi" w:hAnsiTheme="minorHAnsi" w:cstheme="minorHAnsi"/>
          <w:sz w:val="22"/>
          <w:szCs w:val="22"/>
        </w:rPr>
        <w:t>t</w:t>
      </w:r>
      <w:r w:rsidRPr="00420E20">
        <w:rPr>
          <w:rFonts w:asciiTheme="minorHAnsi" w:hAnsiTheme="minorHAnsi" w:cstheme="minorHAnsi"/>
          <w:sz w:val="22"/>
          <w:szCs w:val="22"/>
        </w:rPr>
        <w:t>ec</w:t>
      </w:r>
      <w:r w:rsidRPr="00420E20">
        <w:rPr>
          <w:rFonts w:asciiTheme="minorHAnsi" w:hAnsiTheme="minorHAnsi" w:cstheme="minorHAnsi"/>
          <w:sz w:val="22"/>
          <w:szCs w:val="22"/>
        </w:rPr>
        <w:t>t</w:t>
      </w:r>
      <w:r w:rsidRPr="00420E20">
        <w:rPr>
          <w:rFonts w:asciiTheme="minorHAnsi" w:hAnsiTheme="minorHAnsi" w:cstheme="minorHAnsi"/>
          <w:sz w:val="22"/>
          <w:szCs w:val="22"/>
        </w:rPr>
        <w:t>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H</w:t>
      </w:r>
      <w:r w:rsidRPr="00420E20">
        <w:rPr>
          <w:rFonts w:asciiTheme="minorHAnsi" w:hAnsiTheme="minorHAnsi" w:cstheme="minorHAnsi"/>
          <w:sz w:val="22"/>
          <w:szCs w:val="22"/>
        </w:rPr>
        <w:t>ea</w:t>
      </w:r>
      <w:r w:rsidRPr="00420E20">
        <w:rPr>
          <w:rFonts w:asciiTheme="minorHAnsi" w:hAnsiTheme="minorHAnsi" w:cstheme="minorHAnsi"/>
          <w:sz w:val="22"/>
          <w:szCs w:val="22"/>
        </w:rPr>
        <w:t>lt</w:t>
      </w:r>
      <w:r w:rsidRPr="00420E20">
        <w:rPr>
          <w:rFonts w:asciiTheme="minorHAnsi" w:hAnsiTheme="minorHAnsi" w:cstheme="minorHAnsi"/>
          <w:sz w:val="22"/>
          <w:szCs w:val="22"/>
        </w:rPr>
        <w:t>h</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f</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m</w:t>
      </w:r>
      <w:r w:rsidRPr="00420E20">
        <w:rPr>
          <w:rFonts w:asciiTheme="minorHAnsi" w:hAnsiTheme="minorHAnsi" w:cstheme="minorHAnsi"/>
          <w:sz w:val="22"/>
          <w:szCs w:val="22"/>
        </w:rPr>
        <w:t>a</w:t>
      </w:r>
      <w:r w:rsidRPr="00420E20">
        <w:rPr>
          <w:rFonts w:asciiTheme="minorHAnsi" w:hAnsiTheme="minorHAnsi" w:cstheme="minorHAnsi"/>
          <w:sz w:val="22"/>
          <w:szCs w:val="22"/>
        </w:rPr>
        <w:t>ti</w:t>
      </w:r>
      <w:r w:rsidRPr="00420E20">
        <w:rPr>
          <w:rFonts w:asciiTheme="minorHAnsi" w:hAnsiTheme="minorHAnsi" w:cstheme="minorHAnsi"/>
          <w:sz w:val="22"/>
          <w:szCs w:val="22"/>
        </w:rPr>
        <w:t>on</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D</w:t>
      </w:r>
      <w:r w:rsidRPr="00420E20">
        <w:rPr>
          <w:rFonts w:asciiTheme="minorHAnsi" w:hAnsiTheme="minorHAnsi" w:cstheme="minorHAnsi"/>
          <w:w w:val="103"/>
          <w:sz w:val="22"/>
          <w:szCs w:val="22"/>
        </w:rPr>
        <w:t>i</w:t>
      </w:r>
      <w:r w:rsidRPr="00420E20">
        <w:rPr>
          <w:rFonts w:asciiTheme="minorHAnsi" w:hAnsiTheme="minorHAnsi" w:cstheme="minorHAnsi"/>
          <w:w w:val="102"/>
          <w:sz w:val="22"/>
          <w:szCs w:val="22"/>
        </w:rPr>
        <w:t>s</w:t>
      </w:r>
      <w:r w:rsidRPr="00420E20">
        <w:rPr>
          <w:rFonts w:asciiTheme="minorHAnsi" w:hAnsiTheme="minorHAnsi" w:cstheme="minorHAnsi"/>
          <w:w w:val="103"/>
          <w:sz w:val="22"/>
          <w:szCs w:val="22"/>
        </w:rPr>
        <w:t>t</w:t>
      </w:r>
      <w:r w:rsidRPr="00420E20">
        <w:rPr>
          <w:rFonts w:asciiTheme="minorHAnsi" w:hAnsiTheme="minorHAnsi" w:cstheme="minorHAnsi"/>
          <w:w w:val="102"/>
          <w:sz w:val="22"/>
          <w:szCs w:val="22"/>
        </w:rPr>
        <w:t>r</w:t>
      </w:r>
      <w:r w:rsidRPr="00420E20">
        <w:rPr>
          <w:rFonts w:asciiTheme="minorHAnsi" w:hAnsiTheme="minorHAnsi" w:cstheme="minorHAnsi"/>
          <w:w w:val="103"/>
          <w:sz w:val="22"/>
          <w:szCs w:val="22"/>
        </w:rPr>
        <w:t>i</w:t>
      </w:r>
      <w:r w:rsidRPr="00420E20">
        <w:rPr>
          <w:rFonts w:asciiTheme="minorHAnsi" w:hAnsiTheme="minorHAnsi" w:cstheme="minorHAnsi"/>
          <w:w w:val="103"/>
          <w:sz w:val="22"/>
          <w:szCs w:val="22"/>
        </w:rPr>
        <w:t>c</w:t>
      </w:r>
      <w:r w:rsidRPr="00420E20">
        <w:rPr>
          <w:rFonts w:asciiTheme="minorHAnsi" w:hAnsiTheme="minorHAnsi" w:cstheme="minorHAnsi"/>
          <w:w w:val="103"/>
          <w:sz w:val="22"/>
          <w:szCs w:val="22"/>
        </w:rPr>
        <w:t>t</w:t>
      </w:r>
      <w:r w:rsidRPr="00420E20">
        <w:rPr>
          <w:rFonts w:asciiTheme="minorHAnsi" w:hAnsiTheme="minorHAnsi" w:cstheme="minorHAnsi"/>
          <w:w w:val="102"/>
          <w:sz w:val="22"/>
          <w:szCs w:val="22"/>
        </w:rPr>
        <w:t>.</w:t>
      </w:r>
    </w:p>
    <w:p w14:paraId="60645EF1" w14:textId="77777777" w:rsidR="003C1B17" w:rsidRPr="00420E20" w:rsidRDefault="003C1B17">
      <w:pPr>
        <w:spacing w:before="3" w:line="120" w:lineRule="exact"/>
        <w:rPr>
          <w:rFonts w:asciiTheme="minorHAnsi" w:hAnsiTheme="minorHAnsi" w:cstheme="minorHAnsi"/>
          <w:sz w:val="12"/>
          <w:szCs w:val="12"/>
        </w:rPr>
      </w:pPr>
    </w:p>
    <w:p w14:paraId="059B25C9" w14:textId="77777777" w:rsidR="003C1B17" w:rsidRPr="00420E20" w:rsidRDefault="00C14C10">
      <w:pPr>
        <w:spacing w:line="250" w:lineRule="auto"/>
        <w:ind w:left="120" w:right="84"/>
        <w:jc w:val="both"/>
        <w:rPr>
          <w:rFonts w:asciiTheme="minorHAnsi" w:hAnsiTheme="minorHAnsi" w:cstheme="minorHAnsi"/>
          <w:sz w:val="22"/>
          <w:szCs w:val="22"/>
        </w:rPr>
      </w:pPr>
      <w:r w:rsidRPr="00420E20">
        <w:rPr>
          <w:rFonts w:asciiTheme="minorHAnsi" w:hAnsiTheme="minorHAnsi" w:cstheme="minorHAnsi"/>
          <w:sz w:val="22"/>
          <w:szCs w:val="22"/>
        </w:rPr>
        <w:t>4</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U</w:t>
      </w:r>
      <w:r w:rsidRPr="00420E20">
        <w:rPr>
          <w:rFonts w:asciiTheme="minorHAnsi" w:hAnsiTheme="minorHAnsi" w:cstheme="minorHAnsi"/>
          <w:sz w:val="22"/>
          <w:szCs w:val="22"/>
        </w:rPr>
        <w:t>n</w:t>
      </w:r>
      <w:r w:rsidRPr="00420E20">
        <w:rPr>
          <w:rFonts w:asciiTheme="minorHAnsi" w:hAnsiTheme="minorHAnsi" w:cstheme="minorHAnsi"/>
          <w:sz w:val="22"/>
          <w:szCs w:val="22"/>
        </w:rPr>
        <w:t>l</w:t>
      </w:r>
      <w:r w:rsidRPr="00420E20">
        <w:rPr>
          <w:rFonts w:asciiTheme="minorHAnsi" w:hAnsiTheme="minorHAnsi" w:cstheme="minorHAnsi"/>
          <w:sz w:val="22"/>
          <w:szCs w:val="22"/>
        </w:rPr>
        <w:t>es</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w:t>
      </w:r>
      <w:r w:rsidRPr="00420E20">
        <w:rPr>
          <w:rFonts w:asciiTheme="minorHAnsi" w:hAnsiTheme="minorHAnsi" w:cstheme="minorHAnsi"/>
          <w:sz w:val="22"/>
          <w:szCs w:val="22"/>
        </w:rPr>
        <w:t>evok</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i</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u</w:t>
      </w:r>
      <w:r w:rsidRPr="00420E20">
        <w:rPr>
          <w:rFonts w:asciiTheme="minorHAnsi" w:hAnsiTheme="minorHAnsi" w:cstheme="minorHAnsi"/>
          <w:sz w:val="22"/>
          <w:szCs w:val="22"/>
        </w:rPr>
        <w:t>t</w:t>
      </w:r>
      <w:r w:rsidRPr="00420E20">
        <w:rPr>
          <w:rFonts w:asciiTheme="minorHAnsi" w:hAnsiTheme="minorHAnsi" w:cstheme="minorHAnsi"/>
          <w:sz w:val="22"/>
          <w:szCs w:val="22"/>
        </w:rPr>
        <w:t>ho</w:t>
      </w:r>
      <w:r w:rsidRPr="00420E20">
        <w:rPr>
          <w:rFonts w:asciiTheme="minorHAnsi" w:hAnsiTheme="minorHAnsi" w:cstheme="minorHAnsi"/>
          <w:sz w:val="22"/>
          <w:szCs w:val="22"/>
        </w:rPr>
        <w:t>ri</w:t>
      </w:r>
      <w:r w:rsidRPr="00420E20">
        <w:rPr>
          <w:rFonts w:asciiTheme="minorHAnsi" w:hAnsiTheme="minorHAnsi" w:cstheme="minorHAnsi"/>
          <w:sz w:val="22"/>
          <w:szCs w:val="22"/>
        </w:rPr>
        <w:t>za</w:t>
      </w:r>
      <w:r w:rsidRPr="00420E20">
        <w:rPr>
          <w:rFonts w:asciiTheme="minorHAnsi" w:hAnsiTheme="minorHAnsi" w:cstheme="minorHAnsi"/>
          <w:sz w:val="22"/>
          <w:szCs w:val="22"/>
        </w:rPr>
        <w:t>ti</w:t>
      </w:r>
      <w:r w:rsidRPr="00420E20">
        <w:rPr>
          <w:rFonts w:asciiTheme="minorHAnsi" w:hAnsiTheme="minorHAnsi" w:cstheme="minorHAnsi"/>
          <w:sz w:val="22"/>
          <w:szCs w:val="22"/>
        </w:rPr>
        <w:t>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ea</w:t>
      </w:r>
      <w:r w:rsidRPr="00420E20">
        <w:rPr>
          <w:rFonts w:asciiTheme="minorHAnsi" w:hAnsiTheme="minorHAnsi" w:cstheme="minorHAnsi"/>
          <w:sz w:val="22"/>
          <w:szCs w:val="22"/>
        </w:rPr>
        <w:t>rli</w:t>
      </w:r>
      <w:r w:rsidRPr="00420E20">
        <w:rPr>
          <w:rFonts w:asciiTheme="minorHAnsi" w:hAnsiTheme="minorHAnsi" w:cstheme="minorHAnsi"/>
          <w:sz w:val="22"/>
          <w:szCs w:val="22"/>
        </w:rPr>
        <w:t>e</w:t>
      </w:r>
      <w:r w:rsidRPr="00420E20">
        <w:rPr>
          <w:rFonts w:asciiTheme="minorHAnsi" w:hAnsiTheme="minorHAnsi" w:cstheme="minorHAnsi"/>
          <w:sz w:val="22"/>
          <w:szCs w:val="22"/>
        </w:rPr>
        <w:t>r</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w</w:t>
      </w:r>
      <w:r w:rsidRPr="00420E20">
        <w:rPr>
          <w:rFonts w:asciiTheme="minorHAnsi" w:hAnsiTheme="minorHAnsi" w:cstheme="minorHAnsi"/>
          <w:sz w:val="22"/>
          <w:szCs w:val="22"/>
        </w:rPr>
        <w:t>il</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exp</w:t>
      </w:r>
      <w:r w:rsidRPr="00420E20">
        <w:rPr>
          <w:rFonts w:asciiTheme="minorHAnsi" w:hAnsiTheme="minorHAnsi" w:cstheme="minorHAnsi"/>
          <w:sz w:val="22"/>
          <w:szCs w:val="22"/>
        </w:rPr>
        <w:t>ir</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1</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yea</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ft</w:t>
      </w:r>
      <w:r w:rsidRPr="00420E20">
        <w:rPr>
          <w:rFonts w:asciiTheme="minorHAnsi" w:hAnsiTheme="minorHAnsi" w:cstheme="minorHAnsi"/>
          <w:sz w:val="22"/>
          <w:szCs w:val="22"/>
        </w:rPr>
        <w:t>e</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da</w:t>
      </w:r>
      <w:r w:rsidRPr="00420E20">
        <w:rPr>
          <w:rFonts w:asciiTheme="minorHAnsi" w:hAnsiTheme="minorHAnsi" w:cstheme="minorHAnsi"/>
          <w:sz w:val="22"/>
          <w:szCs w:val="22"/>
        </w:rPr>
        <w:t>t</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s</w:t>
      </w:r>
      <w:r w:rsidRPr="00420E20">
        <w:rPr>
          <w:rFonts w:asciiTheme="minorHAnsi" w:hAnsiTheme="minorHAnsi" w:cstheme="minorHAnsi"/>
          <w:sz w:val="22"/>
          <w:szCs w:val="22"/>
        </w:rPr>
        <w:t>i</w:t>
      </w:r>
      <w:r w:rsidRPr="00420E20">
        <w:rPr>
          <w:rFonts w:asciiTheme="minorHAnsi" w:hAnsiTheme="minorHAnsi" w:cstheme="minorHAnsi"/>
          <w:sz w:val="22"/>
          <w:szCs w:val="22"/>
        </w:rPr>
        <w:t>g</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it</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unde</w:t>
      </w:r>
      <w:r w:rsidRPr="00420E20">
        <w:rPr>
          <w:rFonts w:asciiTheme="minorHAnsi" w:hAnsiTheme="minorHAnsi" w:cstheme="minorHAnsi"/>
          <w:w w:val="102"/>
          <w:sz w:val="22"/>
          <w:szCs w:val="22"/>
        </w:rPr>
        <w:t>r</w:t>
      </w:r>
      <w:r w:rsidRPr="00420E20">
        <w:rPr>
          <w:rFonts w:asciiTheme="minorHAnsi" w:hAnsiTheme="minorHAnsi" w:cstheme="minorHAnsi"/>
          <w:w w:val="102"/>
          <w:sz w:val="22"/>
          <w:szCs w:val="22"/>
        </w:rPr>
        <w:t>s</w:t>
      </w:r>
      <w:r w:rsidRPr="00420E20">
        <w:rPr>
          <w:rFonts w:asciiTheme="minorHAnsi" w:hAnsiTheme="minorHAnsi" w:cstheme="minorHAnsi"/>
          <w:w w:val="103"/>
          <w:sz w:val="22"/>
          <w:szCs w:val="22"/>
        </w:rPr>
        <w:t>t</w:t>
      </w:r>
      <w:r w:rsidRPr="00420E20">
        <w:rPr>
          <w:rFonts w:asciiTheme="minorHAnsi" w:hAnsiTheme="minorHAnsi" w:cstheme="minorHAnsi"/>
          <w:w w:val="103"/>
          <w:sz w:val="22"/>
          <w:szCs w:val="22"/>
        </w:rPr>
        <w:t>a</w:t>
      </w:r>
      <w:r w:rsidRPr="00420E20">
        <w:rPr>
          <w:rFonts w:asciiTheme="minorHAnsi" w:hAnsiTheme="minorHAnsi" w:cstheme="minorHAnsi"/>
          <w:w w:val="102"/>
          <w:sz w:val="22"/>
          <w:szCs w:val="22"/>
        </w:rPr>
        <w:t>n</w:t>
      </w:r>
      <w:r w:rsidRPr="00420E20">
        <w:rPr>
          <w:rFonts w:asciiTheme="minorHAnsi" w:hAnsiTheme="minorHAnsi" w:cstheme="minorHAnsi"/>
          <w:w w:val="102"/>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ha</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nfo</w:t>
      </w:r>
      <w:r w:rsidRPr="00420E20">
        <w:rPr>
          <w:rFonts w:asciiTheme="minorHAnsi" w:hAnsiTheme="minorHAnsi" w:cstheme="minorHAnsi"/>
          <w:sz w:val="22"/>
          <w:szCs w:val="22"/>
        </w:rPr>
        <w:t>r</w:t>
      </w:r>
      <w:r w:rsidRPr="00420E20">
        <w:rPr>
          <w:rFonts w:asciiTheme="minorHAnsi" w:hAnsiTheme="minorHAnsi" w:cstheme="minorHAnsi"/>
          <w:sz w:val="22"/>
          <w:szCs w:val="22"/>
        </w:rPr>
        <w:t>m</w:t>
      </w:r>
      <w:r w:rsidRPr="00420E20">
        <w:rPr>
          <w:rFonts w:asciiTheme="minorHAnsi" w:hAnsiTheme="minorHAnsi" w:cstheme="minorHAnsi"/>
          <w:sz w:val="22"/>
          <w:szCs w:val="22"/>
        </w:rPr>
        <w:t>a</w:t>
      </w:r>
      <w:r w:rsidRPr="00420E20">
        <w:rPr>
          <w:rFonts w:asciiTheme="minorHAnsi" w:hAnsiTheme="minorHAnsi" w:cstheme="minorHAnsi"/>
          <w:sz w:val="22"/>
          <w:szCs w:val="22"/>
        </w:rPr>
        <w:t>ti</w:t>
      </w:r>
      <w:r w:rsidRPr="00420E20">
        <w:rPr>
          <w:rFonts w:asciiTheme="minorHAnsi" w:hAnsiTheme="minorHAnsi" w:cstheme="minorHAnsi"/>
          <w:sz w:val="22"/>
          <w:szCs w:val="22"/>
        </w:rPr>
        <w:t>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w:t>
      </w:r>
      <w:r w:rsidRPr="00420E20">
        <w:rPr>
          <w:rFonts w:asciiTheme="minorHAnsi" w:hAnsiTheme="minorHAnsi" w:cstheme="minorHAnsi"/>
          <w:sz w:val="22"/>
          <w:szCs w:val="22"/>
        </w:rPr>
        <w:t>i</w:t>
      </w:r>
      <w:r w:rsidRPr="00420E20">
        <w:rPr>
          <w:rFonts w:asciiTheme="minorHAnsi" w:hAnsiTheme="minorHAnsi" w:cstheme="minorHAnsi"/>
          <w:sz w:val="22"/>
          <w:szCs w:val="22"/>
        </w:rPr>
        <w:t>sc</w:t>
      </w:r>
      <w:r w:rsidRPr="00420E20">
        <w:rPr>
          <w:rFonts w:asciiTheme="minorHAnsi" w:hAnsiTheme="minorHAnsi" w:cstheme="minorHAnsi"/>
          <w:sz w:val="22"/>
          <w:szCs w:val="22"/>
        </w:rPr>
        <w:t>l</w:t>
      </w:r>
      <w:r w:rsidRPr="00420E20">
        <w:rPr>
          <w:rFonts w:asciiTheme="minorHAnsi" w:hAnsiTheme="minorHAnsi" w:cstheme="minorHAnsi"/>
          <w:sz w:val="22"/>
          <w:szCs w:val="22"/>
        </w:rPr>
        <w:t>o</w:t>
      </w:r>
      <w:r w:rsidRPr="00420E20">
        <w:rPr>
          <w:rFonts w:asciiTheme="minorHAnsi" w:hAnsiTheme="minorHAnsi" w:cstheme="minorHAnsi"/>
          <w:sz w:val="22"/>
          <w:szCs w:val="22"/>
        </w:rPr>
        <w:t>s</w:t>
      </w:r>
      <w:r w:rsidRPr="00420E20">
        <w:rPr>
          <w:rFonts w:asciiTheme="minorHAnsi" w:hAnsiTheme="minorHAnsi" w:cstheme="minorHAnsi"/>
          <w:sz w:val="22"/>
          <w:szCs w:val="22"/>
        </w:rPr>
        <w:t>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w:t>
      </w:r>
      <w:r w:rsidRPr="00420E20">
        <w:rPr>
          <w:rFonts w:asciiTheme="minorHAnsi" w:hAnsiTheme="minorHAnsi" w:cstheme="minorHAnsi"/>
          <w:sz w:val="22"/>
          <w:szCs w:val="22"/>
        </w:rPr>
        <w:t>i</w:t>
      </w:r>
      <w:r w:rsidRPr="00420E20">
        <w:rPr>
          <w:rFonts w:asciiTheme="minorHAnsi" w:hAnsiTheme="minorHAnsi" w:cstheme="minorHAnsi"/>
          <w:sz w:val="22"/>
          <w:szCs w:val="22"/>
        </w:rPr>
        <w:t>s</w:t>
      </w:r>
      <w:r w:rsidRPr="00420E20">
        <w:rPr>
          <w:rFonts w:asciiTheme="minorHAnsi" w:hAnsiTheme="minorHAnsi" w:cstheme="minorHAnsi"/>
          <w:sz w:val="22"/>
          <w:szCs w:val="22"/>
        </w:rPr>
        <w:t>tri</w:t>
      </w:r>
      <w:r w:rsidRPr="00420E20">
        <w:rPr>
          <w:rFonts w:asciiTheme="minorHAnsi" w:hAnsiTheme="minorHAnsi" w:cstheme="minorHAnsi"/>
          <w:sz w:val="22"/>
          <w:szCs w:val="22"/>
        </w:rPr>
        <w:t>c</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m</w:t>
      </w:r>
      <w:r w:rsidRPr="00420E20">
        <w:rPr>
          <w:rFonts w:asciiTheme="minorHAnsi" w:hAnsiTheme="minorHAnsi" w:cstheme="minorHAnsi"/>
          <w:sz w:val="22"/>
          <w:szCs w:val="22"/>
        </w:rPr>
        <w:t>a</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n</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l</w:t>
      </w:r>
      <w:r w:rsidRPr="00420E20">
        <w:rPr>
          <w:rFonts w:asciiTheme="minorHAnsi" w:hAnsiTheme="minorHAnsi" w:cstheme="minorHAnsi"/>
          <w:sz w:val="22"/>
          <w:szCs w:val="22"/>
        </w:rPr>
        <w:t>onge</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b</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w:t>
      </w:r>
      <w:r w:rsidRPr="00420E20">
        <w:rPr>
          <w:rFonts w:asciiTheme="minorHAnsi" w:hAnsiTheme="minorHAnsi" w:cstheme="minorHAnsi"/>
          <w:sz w:val="22"/>
          <w:szCs w:val="22"/>
        </w:rPr>
        <w:t>r</w:t>
      </w:r>
      <w:r w:rsidRPr="00420E20">
        <w:rPr>
          <w:rFonts w:asciiTheme="minorHAnsi" w:hAnsiTheme="minorHAnsi" w:cstheme="minorHAnsi"/>
          <w:sz w:val="22"/>
          <w:szCs w:val="22"/>
        </w:rPr>
        <w:t>o</w:t>
      </w:r>
      <w:r w:rsidRPr="00420E20">
        <w:rPr>
          <w:rFonts w:asciiTheme="minorHAnsi" w:hAnsiTheme="minorHAnsi" w:cstheme="minorHAnsi"/>
          <w:sz w:val="22"/>
          <w:szCs w:val="22"/>
        </w:rPr>
        <w:t>t</w:t>
      </w:r>
      <w:r w:rsidRPr="00420E20">
        <w:rPr>
          <w:rFonts w:asciiTheme="minorHAnsi" w:hAnsiTheme="minorHAnsi" w:cstheme="minorHAnsi"/>
          <w:sz w:val="22"/>
          <w:szCs w:val="22"/>
        </w:rPr>
        <w:t>ec</w:t>
      </w:r>
      <w:r w:rsidRPr="00420E20">
        <w:rPr>
          <w:rFonts w:asciiTheme="minorHAnsi" w:hAnsiTheme="minorHAnsi" w:cstheme="minorHAnsi"/>
          <w:sz w:val="22"/>
          <w:szCs w:val="22"/>
        </w:rPr>
        <w:t>t</w:t>
      </w:r>
      <w:r w:rsidRPr="00420E20">
        <w:rPr>
          <w:rFonts w:asciiTheme="minorHAnsi" w:hAnsiTheme="minorHAnsi" w:cstheme="minorHAnsi"/>
          <w:sz w:val="22"/>
          <w:szCs w:val="22"/>
        </w:rPr>
        <w:t>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b</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fede</w:t>
      </w:r>
      <w:r w:rsidRPr="00420E20">
        <w:rPr>
          <w:rFonts w:asciiTheme="minorHAnsi" w:hAnsiTheme="minorHAnsi" w:cstheme="minorHAnsi"/>
          <w:sz w:val="22"/>
          <w:szCs w:val="22"/>
        </w:rPr>
        <w:t>r</w:t>
      </w:r>
      <w:r w:rsidRPr="00420E20">
        <w:rPr>
          <w:rFonts w:asciiTheme="minorHAnsi" w:hAnsiTheme="minorHAnsi" w:cstheme="minorHAnsi"/>
          <w:sz w:val="22"/>
          <w:szCs w:val="22"/>
        </w:rPr>
        <w:t>a</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p</w:t>
      </w:r>
      <w:r w:rsidRPr="00420E20">
        <w:rPr>
          <w:rFonts w:asciiTheme="minorHAnsi" w:hAnsiTheme="minorHAnsi" w:cstheme="minorHAnsi"/>
          <w:w w:val="102"/>
          <w:sz w:val="22"/>
          <w:szCs w:val="22"/>
        </w:rPr>
        <w:t>r</w:t>
      </w:r>
      <w:r w:rsidRPr="00420E20">
        <w:rPr>
          <w:rFonts w:asciiTheme="minorHAnsi" w:hAnsiTheme="minorHAnsi" w:cstheme="minorHAnsi"/>
          <w:w w:val="103"/>
          <w:sz w:val="22"/>
          <w:szCs w:val="22"/>
        </w:rPr>
        <w:t>i</w:t>
      </w:r>
      <w:r w:rsidRPr="00420E20">
        <w:rPr>
          <w:rFonts w:asciiTheme="minorHAnsi" w:hAnsiTheme="minorHAnsi" w:cstheme="minorHAnsi"/>
          <w:w w:val="102"/>
          <w:sz w:val="22"/>
          <w:szCs w:val="22"/>
        </w:rPr>
        <w:t>vac</w:t>
      </w:r>
      <w:r w:rsidRPr="00420E20">
        <w:rPr>
          <w:rFonts w:asciiTheme="minorHAnsi" w:hAnsiTheme="minorHAnsi" w:cstheme="minorHAnsi"/>
          <w:w w:val="102"/>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w:t>
      </w:r>
      <w:r w:rsidRPr="00420E20">
        <w:rPr>
          <w:rFonts w:asciiTheme="minorHAnsi" w:hAnsiTheme="minorHAnsi" w:cstheme="minorHAnsi"/>
          <w:sz w:val="22"/>
          <w:szCs w:val="22"/>
        </w:rPr>
        <w:t>egu</w:t>
      </w:r>
      <w:r w:rsidRPr="00420E20">
        <w:rPr>
          <w:rFonts w:asciiTheme="minorHAnsi" w:hAnsiTheme="minorHAnsi" w:cstheme="minorHAnsi"/>
          <w:sz w:val="22"/>
          <w:szCs w:val="22"/>
        </w:rPr>
        <w:t>l</w:t>
      </w:r>
      <w:r w:rsidRPr="00420E20">
        <w:rPr>
          <w:rFonts w:asciiTheme="minorHAnsi" w:hAnsiTheme="minorHAnsi" w:cstheme="minorHAnsi"/>
          <w:sz w:val="22"/>
          <w:szCs w:val="22"/>
        </w:rPr>
        <w:t>a</w:t>
      </w:r>
      <w:r w:rsidRPr="00420E20">
        <w:rPr>
          <w:rFonts w:asciiTheme="minorHAnsi" w:hAnsiTheme="minorHAnsi" w:cstheme="minorHAnsi"/>
          <w:sz w:val="22"/>
          <w:szCs w:val="22"/>
        </w:rPr>
        <w:t>ti</w:t>
      </w:r>
      <w:r w:rsidRPr="00420E20">
        <w:rPr>
          <w:rFonts w:asciiTheme="minorHAnsi" w:hAnsiTheme="minorHAnsi" w:cstheme="minorHAnsi"/>
          <w:sz w:val="22"/>
          <w:szCs w:val="22"/>
        </w:rPr>
        <w:t>on</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 xml:space="preserve">d </w:t>
      </w:r>
      <w:r w:rsidRPr="00420E20">
        <w:rPr>
          <w:rFonts w:asciiTheme="minorHAnsi" w:hAnsiTheme="minorHAnsi" w:cstheme="minorHAnsi"/>
          <w:sz w:val="22"/>
          <w:szCs w:val="22"/>
        </w:rPr>
        <w:t>m</w:t>
      </w:r>
      <w:r w:rsidRPr="00420E20">
        <w:rPr>
          <w:rFonts w:asciiTheme="minorHAnsi" w:hAnsiTheme="minorHAnsi" w:cstheme="minorHAnsi"/>
          <w:sz w:val="22"/>
          <w:szCs w:val="22"/>
        </w:rPr>
        <w:t>a</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b</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w:t>
      </w:r>
      <w:r w:rsidRPr="00420E20">
        <w:rPr>
          <w:rFonts w:asciiTheme="minorHAnsi" w:hAnsiTheme="minorHAnsi" w:cstheme="minorHAnsi"/>
          <w:sz w:val="22"/>
          <w:szCs w:val="22"/>
        </w:rPr>
        <w:t>ed</w:t>
      </w:r>
      <w:r w:rsidRPr="00420E20">
        <w:rPr>
          <w:rFonts w:asciiTheme="minorHAnsi" w:hAnsiTheme="minorHAnsi" w:cstheme="minorHAnsi"/>
          <w:sz w:val="22"/>
          <w:szCs w:val="22"/>
        </w:rPr>
        <w:t>i</w:t>
      </w:r>
      <w:r w:rsidRPr="00420E20">
        <w:rPr>
          <w:rFonts w:asciiTheme="minorHAnsi" w:hAnsiTheme="minorHAnsi" w:cstheme="minorHAnsi"/>
          <w:sz w:val="22"/>
          <w:szCs w:val="22"/>
        </w:rPr>
        <w:t>sc</w:t>
      </w:r>
      <w:r w:rsidRPr="00420E20">
        <w:rPr>
          <w:rFonts w:asciiTheme="minorHAnsi" w:hAnsiTheme="minorHAnsi" w:cstheme="minorHAnsi"/>
          <w:sz w:val="22"/>
          <w:szCs w:val="22"/>
        </w:rPr>
        <w:t>l</w:t>
      </w:r>
      <w:r w:rsidRPr="00420E20">
        <w:rPr>
          <w:rFonts w:asciiTheme="minorHAnsi" w:hAnsiTheme="minorHAnsi" w:cstheme="minorHAnsi"/>
          <w:sz w:val="22"/>
          <w:szCs w:val="22"/>
        </w:rPr>
        <w:t>ose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use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b</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w:t>
      </w:r>
      <w:r w:rsidRPr="00420E20">
        <w:rPr>
          <w:rFonts w:asciiTheme="minorHAnsi" w:hAnsiTheme="minorHAnsi" w:cstheme="minorHAnsi"/>
          <w:sz w:val="22"/>
          <w:szCs w:val="22"/>
        </w:rPr>
        <w:t>i</w:t>
      </w:r>
      <w:r w:rsidRPr="00420E20">
        <w:rPr>
          <w:rFonts w:asciiTheme="minorHAnsi" w:hAnsiTheme="minorHAnsi" w:cstheme="minorHAnsi"/>
          <w:sz w:val="22"/>
          <w:szCs w:val="22"/>
        </w:rPr>
        <w:t>s</w:t>
      </w:r>
      <w:r w:rsidRPr="00420E20">
        <w:rPr>
          <w:rFonts w:asciiTheme="minorHAnsi" w:hAnsiTheme="minorHAnsi" w:cstheme="minorHAnsi"/>
          <w:sz w:val="22"/>
          <w:szCs w:val="22"/>
        </w:rPr>
        <w:t>tri</w:t>
      </w:r>
      <w:r w:rsidRPr="00420E20">
        <w:rPr>
          <w:rFonts w:asciiTheme="minorHAnsi" w:hAnsiTheme="minorHAnsi" w:cstheme="minorHAnsi"/>
          <w:sz w:val="22"/>
          <w:szCs w:val="22"/>
        </w:rPr>
        <w:t>c</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acco</w:t>
      </w:r>
      <w:r w:rsidRPr="00420E20">
        <w:rPr>
          <w:rFonts w:asciiTheme="minorHAnsi" w:hAnsiTheme="minorHAnsi" w:cstheme="minorHAnsi"/>
          <w:sz w:val="22"/>
          <w:szCs w:val="22"/>
        </w:rPr>
        <w:t>r</w:t>
      </w:r>
      <w:r w:rsidRPr="00420E20">
        <w:rPr>
          <w:rFonts w:asciiTheme="minorHAnsi" w:hAnsiTheme="minorHAnsi" w:cstheme="minorHAnsi"/>
          <w:sz w:val="22"/>
          <w:szCs w:val="22"/>
        </w:rPr>
        <w:t>danc</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w</w:t>
      </w:r>
      <w:r w:rsidRPr="00420E20">
        <w:rPr>
          <w:rFonts w:asciiTheme="minorHAnsi" w:hAnsiTheme="minorHAnsi" w:cstheme="minorHAnsi"/>
          <w:sz w:val="22"/>
          <w:szCs w:val="22"/>
        </w:rPr>
        <w:t>it</w:t>
      </w:r>
      <w:r w:rsidRPr="00420E20">
        <w:rPr>
          <w:rFonts w:asciiTheme="minorHAnsi" w:hAnsiTheme="minorHAnsi" w:cstheme="minorHAnsi"/>
          <w:sz w:val="22"/>
          <w:szCs w:val="22"/>
        </w:rPr>
        <w:t>h</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w:t>
      </w:r>
      <w:r w:rsidRPr="00420E20">
        <w:rPr>
          <w:rFonts w:asciiTheme="minorHAnsi" w:hAnsiTheme="minorHAnsi" w:cstheme="minorHAnsi"/>
          <w:sz w:val="22"/>
          <w:szCs w:val="22"/>
        </w:rPr>
        <w:t>ede</w:t>
      </w:r>
      <w:r w:rsidRPr="00420E20">
        <w:rPr>
          <w:rFonts w:asciiTheme="minorHAnsi" w:hAnsiTheme="minorHAnsi" w:cstheme="minorHAnsi"/>
          <w:sz w:val="22"/>
          <w:szCs w:val="22"/>
        </w:rPr>
        <w:t>r</w:t>
      </w:r>
      <w:r w:rsidRPr="00420E20">
        <w:rPr>
          <w:rFonts w:asciiTheme="minorHAnsi" w:hAnsiTheme="minorHAnsi" w:cstheme="minorHAnsi"/>
          <w:sz w:val="22"/>
          <w:szCs w:val="22"/>
        </w:rPr>
        <w:t>a</w:t>
      </w:r>
      <w:r w:rsidRPr="00420E20">
        <w:rPr>
          <w:rFonts w:asciiTheme="minorHAnsi" w:hAnsiTheme="minorHAnsi" w:cstheme="minorHAnsi"/>
          <w:sz w:val="22"/>
          <w:szCs w:val="22"/>
        </w:rPr>
        <w:t>l</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s</w:t>
      </w:r>
      <w:r w:rsidRPr="00420E20">
        <w:rPr>
          <w:rFonts w:asciiTheme="minorHAnsi" w:hAnsiTheme="minorHAnsi" w:cstheme="minorHAnsi"/>
          <w:sz w:val="22"/>
          <w:szCs w:val="22"/>
        </w:rPr>
        <w:t>t</w:t>
      </w:r>
      <w:r w:rsidRPr="00420E20">
        <w:rPr>
          <w:rFonts w:asciiTheme="minorHAnsi" w:hAnsiTheme="minorHAnsi" w:cstheme="minorHAnsi"/>
          <w:sz w:val="22"/>
          <w:szCs w:val="22"/>
        </w:rPr>
        <w:t>a</w:t>
      </w:r>
      <w:r w:rsidRPr="00420E20">
        <w:rPr>
          <w:rFonts w:asciiTheme="minorHAnsi" w:hAnsiTheme="minorHAnsi" w:cstheme="minorHAnsi"/>
          <w:sz w:val="22"/>
          <w:szCs w:val="22"/>
        </w:rPr>
        <w:t>t</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w w:val="103"/>
          <w:sz w:val="22"/>
          <w:szCs w:val="22"/>
        </w:rPr>
        <w:t>l</w:t>
      </w:r>
      <w:r w:rsidRPr="00420E20">
        <w:rPr>
          <w:rFonts w:asciiTheme="minorHAnsi" w:hAnsiTheme="minorHAnsi" w:cstheme="minorHAnsi"/>
          <w:w w:val="102"/>
          <w:sz w:val="22"/>
          <w:szCs w:val="22"/>
        </w:rPr>
        <w:t>o</w:t>
      </w:r>
      <w:r w:rsidRPr="00420E20">
        <w:rPr>
          <w:rFonts w:asciiTheme="minorHAnsi" w:hAnsiTheme="minorHAnsi" w:cstheme="minorHAnsi"/>
          <w:w w:val="103"/>
          <w:sz w:val="22"/>
          <w:szCs w:val="22"/>
        </w:rPr>
        <w:t>ca</w:t>
      </w:r>
      <w:r w:rsidRPr="00420E20">
        <w:rPr>
          <w:rFonts w:asciiTheme="minorHAnsi" w:hAnsiTheme="minorHAnsi" w:cstheme="minorHAnsi"/>
          <w:w w:val="103"/>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w w:val="103"/>
          <w:sz w:val="22"/>
          <w:szCs w:val="22"/>
        </w:rPr>
        <w:t>l</w:t>
      </w:r>
      <w:r w:rsidRPr="00420E20">
        <w:rPr>
          <w:rFonts w:asciiTheme="minorHAnsi" w:hAnsiTheme="minorHAnsi" w:cstheme="minorHAnsi"/>
          <w:w w:val="103"/>
          <w:sz w:val="22"/>
          <w:szCs w:val="22"/>
        </w:rPr>
        <w:t>a</w:t>
      </w:r>
      <w:r w:rsidRPr="00420E20">
        <w:rPr>
          <w:rFonts w:asciiTheme="minorHAnsi" w:hAnsiTheme="minorHAnsi" w:cstheme="minorHAnsi"/>
          <w:w w:val="102"/>
          <w:sz w:val="22"/>
          <w:szCs w:val="22"/>
        </w:rPr>
        <w:t>w</w:t>
      </w:r>
      <w:r w:rsidRPr="00420E20">
        <w:rPr>
          <w:rFonts w:asciiTheme="minorHAnsi" w:hAnsiTheme="minorHAnsi" w:cstheme="minorHAnsi"/>
          <w:w w:val="102"/>
          <w:sz w:val="22"/>
          <w:szCs w:val="22"/>
        </w:rPr>
        <w:t>.</w:t>
      </w:r>
    </w:p>
    <w:p w14:paraId="2C054884" w14:textId="77777777" w:rsidR="003C1B17" w:rsidRPr="00420E20" w:rsidRDefault="003C1B17">
      <w:pPr>
        <w:spacing w:before="3" w:line="120" w:lineRule="exact"/>
        <w:rPr>
          <w:rFonts w:asciiTheme="minorHAnsi" w:hAnsiTheme="minorHAnsi" w:cstheme="minorHAnsi"/>
          <w:sz w:val="12"/>
          <w:szCs w:val="12"/>
        </w:rPr>
      </w:pPr>
    </w:p>
    <w:p w14:paraId="61BBC824" w14:textId="420FFC27" w:rsidR="003C1B17" w:rsidRPr="00420E20" w:rsidRDefault="00C14C10">
      <w:pPr>
        <w:spacing w:line="251" w:lineRule="auto"/>
        <w:ind w:left="120" w:right="81"/>
        <w:jc w:val="both"/>
        <w:rPr>
          <w:rFonts w:asciiTheme="minorHAnsi" w:hAnsiTheme="minorHAnsi" w:cstheme="minorHAnsi"/>
          <w:sz w:val="22"/>
          <w:szCs w:val="22"/>
        </w:rPr>
      </w:pPr>
      <w:r w:rsidRPr="00420E20">
        <w:rPr>
          <w:rFonts w:asciiTheme="minorHAnsi" w:hAnsiTheme="minorHAnsi" w:cstheme="minorHAnsi"/>
          <w:sz w:val="22"/>
          <w:szCs w:val="22"/>
        </w:rPr>
        <w:t>5</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he</w:t>
      </w:r>
      <w:r w:rsidRPr="00420E20">
        <w:rPr>
          <w:rFonts w:asciiTheme="minorHAnsi" w:hAnsiTheme="minorHAnsi" w:cstheme="minorHAnsi"/>
          <w:sz w:val="22"/>
          <w:szCs w:val="22"/>
        </w:rPr>
        <w:t>r</w:t>
      </w:r>
      <w:r w:rsidRPr="00420E20">
        <w:rPr>
          <w:rFonts w:asciiTheme="minorHAnsi" w:hAnsiTheme="minorHAnsi" w:cstheme="minorHAnsi"/>
          <w:sz w:val="22"/>
          <w:szCs w:val="22"/>
        </w:rPr>
        <w:t>eb</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w:t>
      </w:r>
      <w:r w:rsidRPr="00420E20">
        <w:rPr>
          <w:rFonts w:asciiTheme="minorHAnsi" w:hAnsiTheme="minorHAnsi" w:cstheme="minorHAnsi"/>
          <w:sz w:val="22"/>
          <w:szCs w:val="22"/>
        </w:rPr>
        <w:t>e</w:t>
      </w:r>
      <w:r w:rsidRPr="00420E20">
        <w:rPr>
          <w:rFonts w:asciiTheme="minorHAnsi" w:hAnsiTheme="minorHAnsi" w:cstheme="minorHAnsi"/>
          <w:sz w:val="22"/>
          <w:szCs w:val="22"/>
        </w:rPr>
        <w:t>l</w:t>
      </w:r>
      <w:r w:rsidRPr="00420E20">
        <w:rPr>
          <w:rFonts w:asciiTheme="minorHAnsi" w:hAnsiTheme="minorHAnsi" w:cstheme="minorHAnsi"/>
          <w:sz w:val="22"/>
          <w:szCs w:val="22"/>
        </w:rPr>
        <w:t>eas</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ho</w:t>
      </w:r>
      <w:r w:rsidRPr="00420E20">
        <w:rPr>
          <w:rFonts w:asciiTheme="minorHAnsi" w:hAnsiTheme="minorHAnsi" w:cstheme="minorHAnsi"/>
          <w:sz w:val="22"/>
          <w:szCs w:val="22"/>
        </w:rPr>
        <w:t>l</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ha</w:t>
      </w:r>
      <w:r w:rsidRPr="00420E20">
        <w:rPr>
          <w:rFonts w:asciiTheme="minorHAnsi" w:hAnsiTheme="minorHAnsi" w:cstheme="minorHAnsi"/>
          <w:sz w:val="22"/>
          <w:szCs w:val="22"/>
        </w:rPr>
        <w:t>r</w:t>
      </w:r>
      <w:r w:rsidRPr="00420E20">
        <w:rPr>
          <w:rFonts w:asciiTheme="minorHAnsi" w:hAnsiTheme="minorHAnsi" w:cstheme="minorHAnsi"/>
          <w:sz w:val="22"/>
          <w:szCs w:val="22"/>
        </w:rPr>
        <w:t>m</w:t>
      </w:r>
      <w:r w:rsidRPr="00420E20">
        <w:rPr>
          <w:rFonts w:asciiTheme="minorHAnsi" w:hAnsiTheme="minorHAnsi" w:cstheme="minorHAnsi"/>
          <w:sz w:val="22"/>
          <w:szCs w:val="22"/>
        </w:rPr>
        <w:t>l</w:t>
      </w:r>
      <w:r w:rsidRPr="00420E20">
        <w:rPr>
          <w:rFonts w:asciiTheme="minorHAnsi" w:hAnsiTheme="minorHAnsi" w:cstheme="minorHAnsi"/>
          <w:sz w:val="22"/>
          <w:szCs w:val="22"/>
        </w:rPr>
        <w:t>es</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w:t>
      </w:r>
      <w:r w:rsidRPr="00420E20">
        <w:rPr>
          <w:rFonts w:asciiTheme="minorHAnsi" w:hAnsiTheme="minorHAnsi" w:cstheme="minorHAnsi"/>
          <w:sz w:val="22"/>
          <w:szCs w:val="22"/>
        </w:rPr>
        <w:t>i</w:t>
      </w:r>
      <w:r w:rsidRPr="00420E20">
        <w:rPr>
          <w:rFonts w:asciiTheme="minorHAnsi" w:hAnsiTheme="minorHAnsi" w:cstheme="minorHAnsi"/>
          <w:sz w:val="22"/>
          <w:szCs w:val="22"/>
        </w:rPr>
        <w:t>s</w:t>
      </w:r>
      <w:r w:rsidRPr="00420E20">
        <w:rPr>
          <w:rFonts w:asciiTheme="minorHAnsi" w:hAnsiTheme="minorHAnsi" w:cstheme="minorHAnsi"/>
          <w:sz w:val="22"/>
          <w:szCs w:val="22"/>
        </w:rPr>
        <w:t>tri</w:t>
      </w:r>
      <w:r w:rsidRPr="00420E20">
        <w:rPr>
          <w:rFonts w:asciiTheme="minorHAnsi" w:hAnsiTheme="minorHAnsi" w:cstheme="minorHAnsi"/>
          <w:sz w:val="22"/>
          <w:szCs w:val="22"/>
        </w:rPr>
        <w:t>c</w:t>
      </w:r>
      <w:r w:rsidRPr="00420E20">
        <w:rPr>
          <w:rFonts w:asciiTheme="minorHAnsi" w:hAnsiTheme="minorHAnsi" w:cstheme="minorHAnsi"/>
          <w:sz w:val="22"/>
          <w:szCs w:val="22"/>
        </w:rPr>
        <w:t>t</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it</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pas</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w:t>
      </w:r>
      <w:r w:rsidRPr="00420E20">
        <w:rPr>
          <w:rFonts w:asciiTheme="minorHAnsi" w:hAnsiTheme="minorHAnsi" w:cstheme="minorHAnsi"/>
          <w:sz w:val="22"/>
          <w:szCs w:val="22"/>
        </w:rPr>
        <w:t>r</w:t>
      </w:r>
      <w:r w:rsidRPr="00420E20">
        <w:rPr>
          <w:rFonts w:asciiTheme="minorHAnsi" w:hAnsiTheme="minorHAnsi" w:cstheme="minorHAnsi"/>
          <w:sz w:val="22"/>
          <w:szCs w:val="22"/>
        </w:rPr>
        <w:t>esen</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w:t>
      </w:r>
      <w:r w:rsidRPr="00420E20">
        <w:rPr>
          <w:rFonts w:asciiTheme="minorHAnsi" w:hAnsiTheme="minorHAnsi" w:cstheme="minorHAnsi"/>
          <w:sz w:val="22"/>
          <w:szCs w:val="22"/>
        </w:rPr>
        <w:t>ir</w:t>
      </w:r>
      <w:r w:rsidRPr="00420E20">
        <w:rPr>
          <w:rFonts w:asciiTheme="minorHAnsi" w:hAnsiTheme="minorHAnsi" w:cstheme="minorHAnsi"/>
          <w:sz w:val="22"/>
          <w:szCs w:val="22"/>
        </w:rPr>
        <w:t>ec</w:t>
      </w:r>
      <w:r w:rsidRPr="00420E20">
        <w:rPr>
          <w:rFonts w:asciiTheme="minorHAnsi" w:hAnsiTheme="minorHAnsi" w:cstheme="minorHAnsi"/>
          <w:sz w:val="22"/>
          <w:szCs w:val="22"/>
        </w:rPr>
        <w:t>t</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s</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o</w:t>
      </w:r>
      <w:r w:rsidRPr="00420E20">
        <w:rPr>
          <w:rFonts w:asciiTheme="minorHAnsi" w:hAnsiTheme="minorHAnsi" w:cstheme="minorHAnsi"/>
          <w:w w:val="102"/>
          <w:sz w:val="22"/>
          <w:szCs w:val="22"/>
        </w:rPr>
        <w:t>ff</w:t>
      </w:r>
      <w:r w:rsidRPr="00420E20">
        <w:rPr>
          <w:rFonts w:asciiTheme="minorHAnsi" w:hAnsiTheme="minorHAnsi" w:cstheme="minorHAnsi"/>
          <w:w w:val="103"/>
          <w:sz w:val="22"/>
          <w:szCs w:val="22"/>
        </w:rPr>
        <w:t>i</w:t>
      </w:r>
      <w:r w:rsidRPr="00420E20">
        <w:rPr>
          <w:rFonts w:asciiTheme="minorHAnsi" w:hAnsiTheme="minorHAnsi" w:cstheme="minorHAnsi"/>
          <w:w w:val="103"/>
          <w:sz w:val="22"/>
          <w:szCs w:val="22"/>
        </w:rPr>
        <w:t>ce</w:t>
      </w:r>
      <w:r w:rsidRPr="00420E20">
        <w:rPr>
          <w:rFonts w:asciiTheme="minorHAnsi" w:hAnsiTheme="minorHAnsi" w:cstheme="minorHAnsi"/>
          <w:w w:val="102"/>
          <w:sz w:val="22"/>
          <w:szCs w:val="22"/>
        </w:rPr>
        <w:t>r</w:t>
      </w:r>
      <w:r w:rsidRPr="00420E20">
        <w:rPr>
          <w:rFonts w:asciiTheme="minorHAnsi" w:hAnsiTheme="minorHAnsi" w:cstheme="minorHAnsi"/>
          <w:w w:val="102"/>
          <w:sz w:val="22"/>
          <w:szCs w:val="22"/>
        </w:rPr>
        <w:t>s</w:t>
      </w:r>
      <w:r w:rsidRPr="00420E20">
        <w:rPr>
          <w:rFonts w:asciiTheme="minorHAnsi" w:hAnsiTheme="minorHAnsi" w:cstheme="minorHAnsi"/>
          <w:w w:val="102"/>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e</w:t>
      </w:r>
      <w:r w:rsidRPr="00420E20">
        <w:rPr>
          <w:rFonts w:asciiTheme="minorHAnsi" w:hAnsiTheme="minorHAnsi" w:cstheme="minorHAnsi"/>
          <w:sz w:val="22"/>
          <w:szCs w:val="22"/>
        </w:rPr>
        <w:t>m</w:t>
      </w:r>
      <w:r w:rsidRPr="00420E20">
        <w:rPr>
          <w:rFonts w:asciiTheme="minorHAnsi" w:hAnsiTheme="minorHAnsi" w:cstheme="minorHAnsi"/>
          <w:sz w:val="22"/>
          <w:szCs w:val="22"/>
        </w:rPr>
        <w:t>p</w:t>
      </w:r>
      <w:r w:rsidRPr="00420E20">
        <w:rPr>
          <w:rFonts w:asciiTheme="minorHAnsi" w:hAnsiTheme="minorHAnsi" w:cstheme="minorHAnsi"/>
          <w:sz w:val="22"/>
          <w:szCs w:val="22"/>
        </w:rPr>
        <w:t>l</w:t>
      </w:r>
      <w:r w:rsidRPr="00420E20">
        <w:rPr>
          <w:rFonts w:asciiTheme="minorHAnsi" w:hAnsiTheme="minorHAnsi" w:cstheme="minorHAnsi"/>
          <w:sz w:val="22"/>
          <w:szCs w:val="22"/>
        </w:rPr>
        <w:t>oyees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vo</w:t>
      </w:r>
      <w:r w:rsidRPr="00420E20">
        <w:rPr>
          <w:rFonts w:asciiTheme="minorHAnsi" w:hAnsiTheme="minorHAnsi" w:cstheme="minorHAnsi"/>
          <w:sz w:val="22"/>
          <w:szCs w:val="22"/>
        </w:rPr>
        <w:t>l</w:t>
      </w:r>
      <w:r w:rsidRPr="00420E20">
        <w:rPr>
          <w:rFonts w:asciiTheme="minorHAnsi" w:hAnsiTheme="minorHAnsi" w:cstheme="minorHAnsi"/>
          <w:sz w:val="22"/>
          <w:szCs w:val="22"/>
        </w:rPr>
        <w:t>un</w:t>
      </w:r>
      <w:r w:rsidRPr="00420E20">
        <w:rPr>
          <w:rFonts w:asciiTheme="minorHAnsi" w:hAnsiTheme="minorHAnsi" w:cstheme="minorHAnsi"/>
          <w:sz w:val="22"/>
          <w:szCs w:val="22"/>
        </w:rPr>
        <w:t>t</w:t>
      </w:r>
      <w:r w:rsidRPr="00420E20">
        <w:rPr>
          <w:rFonts w:asciiTheme="minorHAnsi" w:hAnsiTheme="minorHAnsi" w:cstheme="minorHAnsi"/>
          <w:sz w:val="22"/>
          <w:szCs w:val="22"/>
        </w:rPr>
        <w:t>ee</w:t>
      </w:r>
      <w:r w:rsidRPr="00420E20">
        <w:rPr>
          <w:rFonts w:asciiTheme="minorHAnsi" w:hAnsiTheme="minorHAnsi" w:cstheme="minorHAnsi"/>
          <w:sz w:val="22"/>
          <w:szCs w:val="22"/>
        </w:rPr>
        <w:t>r</w:t>
      </w:r>
      <w:r w:rsidRPr="00420E20">
        <w:rPr>
          <w:rFonts w:asciiTheme="minorHAnsi" w:hAnsiTheme="minorHAnsi" w:cstheme="minorHAnsi"/>
          <w:sz w:val="22"/>
          <w:szCs w:val="22"/>
        </w:rPr>
        <w:t>s</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agen</w:t>
      </w:r>
      <w:r w:rsidRPr="00420E20">
        <w:rPr>
          <w:rFonts w:asciiTheme="minorHAnsi" w:hAnsiTheme="minorHAnsi" w:cstheme="minorHAnsi"/>
          <w:sz w:val="22"/>
          <w:szCs w:val="22"/>
        </w:rPr>
        <w:t>t</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w:t>
      </w:r>
      <w:r w:rsidRPr="00420E20">
        <w:rPr>
          <w:rFonts w:asciiTheme="minorHAnsi" w:hAnsiTheme="minorHAnsi" w:cstheme="minorHAnsi"/>
          <w:sz w:val="22"/>
          <w:szCs w:val="22"/>
        </w:rPr>
        <w:t>ep</w:t>
      </w:r>
      <w:r w:rsidRPr="00420E20">
        <w:rPr>
          <w:rFonts w:asciiTheme="minorHAnsi" w:hAnsiTheme="minorHAnsi" w:cstheme="minorHAnsi"/>
          <w:sz w:val="22"/>
          <w:szCs w:val="22"/>
        </w:rPr>
        <w:t>r</w:t>
      </w:r>
      <w:r w:rsidRPr="00420E20">
        <w:rPr>
          <w:rFonts w:asciiTheme="minorHAnsi" w:hAnsiTheme="minorHAnsi" w:cstheme="minorHAnsi"/>
          <w:sz w:val="22"/>
          <w:szCs w:val="22"/>
        </w:rPr>
        <w:t>esen</w:t>
      </w:r>
      <w:r w:rsidRPr="00420E20">
        <w:rPr>
          <w:rFonts w:asciiTheme="minorHAnsi" w:hAnsiTheme="minorHAnsi" w:cstheme="minorHAnsi"/>
          <w:sz w:val="22"/>
          <w:szCs w:val="22"/>
        </w:rPr>
        <w:t>t</w:t>
      </w:r>
      <w:r w:rsidRPr="00420E20">
        <w:rPr>
          <w:rFonts w:asciiTheme="minorHAnsi" w:hAnsiTheme="minorHAnsi" w:cstheme="minorHAnsi"/>
          <w:sz w:val="22"/>
          <w:szCs w:val="22"/>
        </w:rPr>
        <w:t>a</w:t>
      </w:r>
      <w:r w:rsidRPr="00420E20">
        <w:rPr>
          <w:rFonts w:asciiTheme="minorHAnsi" w:hAnsiTheme="minorHAnsi" w:cstheme="minorHAnsi"/>
          <w:sz w:val="22"/>
          <w:szCs w:val="22"/>
        </w:rPr>
        <w:t>ti</w:t>
      </w:r>
      <w:r w:rsidRPr="00420E20">
        <w:rPr>
          <w:rFonts w:asciiTheme="minorHAnsi" w:hAnsiTheme="minorHAnsi" w:cstheme="minorHAnsi"/>
          <w:sz w:val="22"/>
          <w:szCs w:val="22"/>
        </w:rPr>
        <w:t>ves</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nd</w:t>
      </w:r>
      <w:r w:rsidRPr="00420E20">
        <w:rPr>
          <w:rFonts w:asciiTheme="minorHAnsi" w:hAnsiTheme="minorHAnsi" w:cstheme="minorHAnsi"/>
          <w:sz w:val="22"/>
          <w:szCs w:val="22"/>
        </w:rPr>
        <w:t>i</w:t>
      </w:r>
      <w:r w:rsidRPr="00420E20">
        <w:rPr>
          <w:rFonts w:asciiTheme="minorHAnsi" w:hAnsiTheme="minorHAnsi" w:cstheme="minorHAnsi"/>
          <w:sz w:val="22"/>
          <w:szCs w:val="22"/>
        </w:rPr>
        <w:t>v</w:t>
      </w:r>
      <w:r w:rsidRPr="00420E20">
        <w:rPr>
          <w:rFonts w:asciiTheme="minorHAnsi" w:hAnsiTheme="minorHAnsi" w:cstheme="minorHAnsi"/>
          <w:sz w:val="22"/>
          <w:szCs w:val="22"/>
        </w:rPr>
        <w:t>i</w:t>
      </w:r>
      <w:r w:rsidRPr="00420E20">
        <w:rPr>
          <w:rFonts w:asciiTheme="minorHAnsi" w:hAnsiTheme="minorHAnsi" w:cstheme="minorHAnsi"/>
          <w:sz w:val="22"/>
          <w:szCs w:val="22"/>
        </w:rPr>
        <w:t>dua</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en</w:t>
      </w:r>
      <w:r w:rsidRPr="00420E20">
        <w:rPr>
          <w:rFonts w:asciiTheme="minorHAnsi" w:hAnsiTheme="minorHAnsi" w:cstheme="minorHAnsi"/>
          <w:sz w:val="22"/>
          <w:szCs w:val="22"/>
        </w:rPr>
        <w:t>tit</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ak</w:t>
      </w:r>
      <w:r w:rsidRPr="00420E20">
        <w:rPr>
          <w:rFonts w:asciiTheme="minorHAnsi" w:hAnsiTheme="minorHAnsi" w:cstheme="minorHAnsi"/>
          <w:sz w:val="22"/>
          <w:szCs w:val="22"/>
        </w:rPr>
        <w:t>i</w:t>
      </w:r>
      <w:r w:rsidRPr="00420E20">
        <w:rPr>
          <w:rFonts w:asciiTheme="minorHAnsi" w:hAnsiTheme="minorHAnsi" w:cstheme="minorHAnsi"/>
          <w:sz w:val="22"/>
          <w:szCs w:val="22"/>
        </w:rPr>
        <w:t>ng</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es</w:t>
      </w:r>
      <w:r w:rsidRPr="00420E20">
        <w:rPr>
          <w:rFonts w:asciiTheme="minorHAnsi" w:hAnsiTheme="minorHAnsi" w:cstheme="minorHAnsi"/>
          <w:sz w:val="22"/>
          <w:szCs w:val="22"/>
        </w:rPr>
        <w:t>ti</w:t>
      </w:r>
      <w:r w:rsidRPr="00420E20">
        <w:rPr>
          <w:rFonts w:asciiTheme="minorHAnsi" w:hAnsiTheme="minorHAnsi" w:cstheme="minorHAnsi"/>
          <w:sz w:val="22"/>
          <w:szCs w:val="22"/>
        </w:rPr>
        <w:t>n</w:t>
      </w:r>
      <w:r w:rsidRPr="00420E20">
        <w:rPr>
          <w:rFonts w:asciiTheme="minorHAnsi" w:hAnsiTheme="minorHAnsi" w:cstheme="minorHAnsi"/>
          <w:sz w:val="22"/>
          <w:szCs w:val="22"/>
        </w:rPr>
        <w:t>g</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an</w:t>
      </w:r>
      <w:r w:rsidRPr="00420E20">
        <w:rPr>
          <w:rFonts w:asciiTheme="minorHAnsi" w:hAnsiTheme="minorHAnsi" w:cstheme="minorHAnsi"/>
          <w:w w:val="102"/>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w:t>
      </w:r>
      <w:r w:rsidRPr="00420E20">
        <w:rPr>
          <w:rFonts w:asciiTheme="minorHAnsi" w:hAnsiTheme="minorHAnsi" w:cstheme="minorHAnsi"/>
          <w:sz w:val="22"/>
          <w:szCs w:val="22"/>
        </w:rPr>
        <w:t>epo</w:t>
      </w:r>
      <w:r w:rsidRPr="00420E20">
        <w:rPr>
          <w:rFonts w:asciiTheme="minorHAnsi" w:hAnsiTheme="minorHAnsi" w:cstheme="minorHAnsi"/>
          <w:sz w:val="22"/>
          <w:szCs w:val="22"/>
        </w:rPr>
        <w:t>rti</w:t>
      </w:r>
      <w:r w:rsidRPr="00420E20">
        <w:rPr>
          <w:rFonts w:asciiTheme="minorHAnsi" w:hAnsiTheme="minorHAnsi" w:cstheme="minorHAnsi"/>
          <w:sz w:val="22"/>
          <w:szCs w:val="22"/>
        </w:rPr>
        <w:t>n</w:t>
      </w:r>
      <w:r w:rsidRPr="00420E20">
        <w:rPr>
          <w:rFonts w:asciiTheme="minorHAnsi" w:hAnsiTheme="minorHAnsi" w:cstheme="minorHAnsi"/>
          <w:sz w:val="22"/>
          <w:szCs w:val="22"/>
        </w:rPr>
        <w:t>g</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upo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Sa</w:t>
      </w:r>
      <w:r w:rsidRPr="00420E20">
        <w:rPr>
          <w:rFonts w:asciiTheme="minorHAnsi" w:hAnsiTheme="minorHAnsi" w:cstheme="minorHAnsi"/>
          <w:sz w:val="22"/>
          <w:szCs w:val="22"/>
        </w:rPr>
        <w:t>m</w:t>
      </w:r>
      <w:r w:rsidRPr="00420E20">
        <w:rPr>
          <w:rFonts w:asciiTheme="minorHAnsi" w:hAnsiTheme="minorHAnsi" w:cstheme="minorHAnsi"/>
          <w:sz w:val="22"/>
          <w:szCs w:val="22"/>
        </w:rPr>
        <w:t>p</w:t>
      </w:r>
      <w:r w:rsidRPr="00420E20">
        <w:rPr>
          <w:rFonts w:asciiTheme="minorHAnsi" w:hAnsiTheme="minorHAnsi" w:cstheme="minorHAnsi"/>
          <w:sz w:val="22"/>
          <w:szCs w:val="22"/>
        </w:rPr>
        <w:t>l</w:t>
      </w:r>
      <w:r w:rsidRPr="00420E20">
        <w:rPr>
          <w:rFonts w:asciiTheme="minorHAnsi" w:hAnsiTheme="minorHAnsi" w:cstheme="minorHAnsi"/>
          <w:sz w:val="22"/>
          <w:szCs w:val="22"/>
        </w:rPr>
        <w:t>e</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au</w:t>
      </w:r>
      <w:r w:rsidRPr="00420E20">
        <w:rPr>
          <w:rFonts w:asciiTheme="minorHAnsi" w:hAnsiTheme="minorHAnsi" w:cstheme="minorHAnsi"/>
          <w:sz w:val="22"/>
          <w:szCs w:val="22"/>
        </w:rPr>
        <w:t>t</w:t>
      </w:r>
      <w:r w:rsidRPr="00420E20">
        <w:rPr>
          <w:rFonts w:asciiTheme="minorHAnsi" w:hAnsiTheme="minorHAnsi" w:cstheme="minorHAnsi"/>
          <w:sz w:val="22"/>
          <w:szCs w:val="22"/>
        </w:rPr>
        <w:t>ho</w:t>
      </w:r>
      <w:r w:rsidRPr="00420E20">
        <w:rPr>
          <w:rFonts w:asciiTheme="minorHAnsi" w:hAnsiTheme="minorHAnsi" w:cstheme="minorHAnsi"/>
          <w:sz w:val="22"/>
          <w:szCs w:val="22"/>
        </w:rPr>
        <w:t>ri</w:t>
      </w:r>
      <w:r w:rsidRPr="00420E20">
        <w:rPr>
          <w:rFonts w:asciiTheme="minorHAnsi" w:hAnsiTheme="minorHAnsi" w:cstheme="minorHAnsi"/>
          <w:sz w:val="22"/>
          <w:szCs w:val="22"/>
        </w:rPr>
        <w:t>ze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b</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i</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u</w:t>
      </w:r>
      <w:r w:rsidRPr="00420E20">
        <w:rPr>
          <w:rFonts w:asciiTheme="minorHAnsi" w:hAnsiTheme="minorHAnsi" w:cstheme="minorHAnsi"/>
          <w:sz w:val="22"/>
          <w:szCs w:val="22"/>
        </w:rPr>
        <w:t>t</w:t>
      </w:r>
      <w:r w:rsidRPr="00420E20">
        <w:rPr>
          <w:rFonts w:asciiTheme="minorHAnsi" w:hAnsiTheme="minorHAnsi" w:cstheme="minorHAnsi"/>
          <w:sz w:val="22"/>
          <w:szCs w:val="22"/>
        </w:rPr>
        <w:t>ho</w:t>
      </w:r>
      <w:r w:rsidRPr="00420E20">
        <w:rPr>
          <w:rFonts w:asciiTheme="minorHAnsi" w:hAnsiTheme="minorHAnsi" w:cstheme="minorHAnsi"/>
          <w:sz w:val="22"/>
          <w:szCs w:val="22"/>
        </w:rPr>
        <w:t>ri</w:t>
      </w:r>
      <w:r w:rsidRPr="00420E20">
        <w:rPr>
          <w:rFonts w:asciiTheme="minorHAnsi" w:hAnsiTheme="minorHAnsi" w:cstheme="minorHAnsi"/>
          <w:sz w:val="22"/>
          <w:szCs w:val="22"/>
        </w:rPr>
        <w:t>za</w:t>
      </w:r>
      <w:r w:rsidRPr="00420E20">
        <w:rPr>
          <w:rFonts w:asciiTheme="minorHAnsi" w:hAnsiTheme="minorHAnsi" w:cstheme="minorHAnsi"/>
          <w:sz w:val="22"/>
          <w:szCs w:val="22"/>
        </w:rPr>
        <w:t>ti</w:t>
      </w:r>
      <w:r w:rsidRPr="00420E20">
        <w:rPr>
          <w:rFonts w:asciiTheme="minorHAnsi" w:hAnsiTheme="minorHAnsi" w:cstheme="minorHAnsi"/>
          <w:sz w:val="22"/>
          <w:szCs w:val="22"/>
        </w:rPr>
        <w:t>on</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fr</w:t>
      </w:r>
      <w:r w:rsidRPr="00420E20">
        <w:rPr>
          <w:rFonts w:asciiTheme="minorHAnsi" w:hAnsiTheme="minorHAnsi" w:cstheme="minorHAnsi"/>
          <w:sz w:val="22"/>
          <w:szCs w:val="22"/>
        </w:rPr>
        <w:t>o</w:t>
      </w:r>
      <w:r w:rsidRPr="00420E20">
        <w:rPr>
          <w:rFonts w:asciiTheme="minorHAnsi" w:hAnsiTheme="minorHAnsi" w:cstheme="minorHAnsi"/>
          <w:sz w:val="22"/>
          <w:szCs w:val="22"/>
        </w:rPr>
        <w:t>m</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l</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w:t>
      </w:r>
      <w:r w:rsidRPr="00420E20">
        <w:rPr>
          <w:rFonts w:asciiTheme="minorHAnsi" w:hAnsiTheme="minorHAnsi" w:cstheme="minorHAnsi"/>
          <w:sz w:val="22"/>
          <w:szCs w:val="22"/>
        </w:rPr>
        <w:t>l</w:t>
      </w:r>
      <w:r w:rsidRPr="00420E20">
        <w:rPr>
          <w:rFonts w:asciiTheme="minorHAnsi" w:hAnsiTheme="minorHAnsi" w:cstheme="minorHAnsi"/>
          <w:sz w:val="22"/>
          <w:szCs w:val="22"/>
        </w:rPr>
        <w:t>a</w:t>
      </w:r>
      <w:r w:rsidRPr="00420E20">
        <w:rPr>
          <w:rFonts w:asciiTheme="minorHAnsi" w:hAnsiTheme="minorHAnsi" w:cstheme="minorHAnsi"/>
          <w:sz w:val="22"/>
          <w:szCs w:val="22"/>
        </w:rPr>
        <w:t>i</w:t>
      </w:r>
      <w:r w:rsidRPr="00420E20">
        <w:rPr>
          <w:rFonts w:asciiTheme="minorHAnsi" w:hAnsiTheme="minorHAnsi" w:cstheme="minorHAnsi"/>
          <w:sz w:val="22"/>
          <w:szCs w:val="22"/>
        </w:rPr>
        <w:t>m</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ri</w:t>
      </w:r>
      <w:r w:rsidRPr="00420E20">
        <w:rPr>
          <w:rFonts w:asciiTheme="minorHAnsi" w:hAnsiTheme="minorHAnsi" w:cstheme="minorHAnsi"/>
          <w:sz w:val="22"/>
          <w:szCs w:val="22"/>
        </w:rPr>
        <w:t>s</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g</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fr</w:t>
      </w:r>
      <w:r w:rsidRPr="00420E20">
        <w:rPr>
          <w:rFonts w:asciiTheme="minorHAnsi" w:hAnsiTheme="minorHAnsi" w:cstheme="minorHAnsi"/>
          <w:w w:val="102"/>
          <w:sz w:val="22"/>
          <w:szCs w:val="22"/>
        </w:rPr>
        <w:t>o</w:t>
      </w:r>
      <w:r w:rsidRPr="00420E20">
        <w:rPr>
          <w:rFonts w:asciiTheme="minorHAnsi" w:hAnsiTheme="minorHAnsi" w:cstheme="minorHAnsi"/>
          <w:w w:val="102"/>
          <w:sz w:val="22"/>
          <w:szCs w:val="22"/>
        </w:rPr>
        <w:t>m</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suc</w:t>
      </w:r>
      <w:r w:rsidRPr="00420E20">
        <w:rPr>
          <w:rFonts w:asciiTheme="minorHAnsi" w:hAnsiTheme="minorHAnsi" w:cstheme="minorHAnsi"/>
          <w:sz w:val="22"/>
          <w:szCs w:val="22"/>
        </w:rPr>
        <w:t>h</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ac</w:t>
      </w:r>
      <w:r w:rsidRPr="00420E20">
        <w:rPr>
          <w:rFonts w:asciiTheme="minorHAnsi" w:hAnsiTheme="minorHAnsi" w:cstheme="minorHAnsi"/>
          <w:sz w:val="22"/>
          <w:szCs w:val="22"/>
        </w:rPr>
        <w:t>ti</w:t>
      </w:r>
      <w:r w:rsidRPr="00420E20">
        <w:rPr>
          <w:rFonts w:asciiTheme="minorHAnsi" w:hAnsiTheme="minorHAnsi" w:cstheme="minorHAnsi"/>
          <w:sz w:val="22"/>
          <w:szCs w:val="22"/>
        </w:rPr>
        <w:t>v</w:t>
      </w:r>
      <w:r w:rsidRPr="00420E20">
        <w:rPr>
          <w:rFonts w:asciiTheme="minorHAnsi" w:hAnsiTheme="minorHAnsi" w:cstheme="minorHAnsi"/>
          <w:sz w:val="22"/>
          <w:szCs w:val="22"/>
        </w:rPr>
        <w:t>iti</w:t>
      </w:r>
      <w:r w:rsidRPr="00420E20">
        <w:rPr>
          <w:rFonts w:asciiTheme="minorHAnsi" w:hAnsiTheme="minorHAnsi" w:cstheme="minorHAnsi"/>
          <w:sz w:val="22"/>
          <w:szCs w:val="22"/>
        </w:rPr>
        <w:t>es</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nc</w:t>
      </w:r>
      <w:r w:rsidRPr="00420E20">
        <w:rPr>
          <w:rFonts w:asciiTheme="minorHAnsi" w:hAnsiTheme="minorHAnsi" w:cstheme="minorHAnsi"/>
          <w:sz w:val="22"/>
          <w:szCs w:val="22"/>
        </w:rPr>
        <w:t>l</w:t>
      </w:r>
      <w:r w:rsidRPr="00420E20">
        <w:rPr>
          <w:rFonts w:asciiTheme="minorHAnsi" w:hAnsiTheme="minorHAnsi" w:cstheme="minorHAnsi"/>
          <w:sz w:val="22"/>
          <w:szCs w:val="22"/>
        </w:rPr>
        <w:t>ud</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g</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bu</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no</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li</w:t>
      </w:r>
      <w:r w:rsidRPr="00420E20">
        <w:rPr>
          <w:rFonts w:asciiTheme="minorHAnsi" w:hAnsiTheme="minorHAnsi" w:cstheme="minorHAnsi"/>
          <w:sz w:val="22"/>
          <w:szCs w:val="22"/>
        </w:rPr>
        <w:t>m</w:t>
      </w:r>
      <w:r w:rsidRPr="00420E20">
        <w:rPr>
          <w:rFonts w:asciiTheme="minorHAnsi" w:hAnsiTheme="minorHAnsi" w:cstheme="minorHAnsi"/>
          <w:sz w:val="22"/>
          <w:szCs w:val="22"/>
        </w:rPr>
        <w:t>it</w:t>
      </w:r>
      <w:r w:rsidRPr="00420E20">
        <w:rPr>
          <w:rFonts w:asciiTheme="minorHAnsi" w:hAnsiTheme="minorHAnsi" w:cstheme="minorHAnsi"/>
          <w:sz w:val="22"/>
          <w:szCs w:val="22"/>
        </w:rPr>
        <w:t>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o</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w:t>
      </w:r>
      <w:r w:rsidRPr="00420E20">
        <w:rPr>
          <w:rFonts w:asciiTheme="minorHAnsi" w:hAnsiTheme="minorHAnsi" w:cstheme="minorHAnsi"/>
          <w:sz w:val="22"/>
          <w:szCs w:val="22"/>
        </w:rPr>
        <w:t>l</w:t>
      </w:r>
      <w:r w:rsidRPr="00420E20">
        <w:rPr>
          <w:rFonts w:asciiTheme="minorHAnsi" w:hAnsiTheme="minorHAnsi" w:cstheme="minorHAnsi"/>
          <w:sz w:val="22"/>
          <w:szCs w:val="22"/>
        </w:rPr>
        <w:t>a</w:t>
      </w:r>
      <w:r w:rsidRPr="00420E20">
        <w:rPr>
          <w:rFonts w:asciiTheme="minorHAnsi" w:hAnsiTheme="minorHAnsi" w:cstheme="minorHAnsi"/>
          <w:sz w:val="22"/>
          <w:szCs w:val="22"/>
        </w:rPr>
        <w:t>i</w:t>
      </w:r>
      <w:r w:rsidRPr="00420E20">
        <w:rPr>
          <w:rFonts w:asciiTheme="minorHAnsi" w:hAnsiTheme="minorHAnsi" w:cstheme="minorHAnsi"/>
          <w:sz w:val="22"/>
          <w:szCs w:val="22"/>
        </w:rPr>
        <w:t>m</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de</w:t>
      </w:r>
      <w:r w:rsidRPr="00420E20">
        <w:rPr>
          <w:rFonts w:asciiTheme="minorHAnsi" w:hAnsiTheme="minorHAnsi" w:cstheme="minorHAnsi"/>
          <w:sz w:val="22"/>
          <w:szCs w:val="22"/>
        </w:rPr>
        <w:t>f</w:t>
      </w:r>
      <w:r w:rsidRPr="00420E20">
        <w:rPr>
          <w:rFonts w:asciiTheme="minorHAnsi" w:hAnsiTheme="minorHAnsi" w:cstheme="minorHAnsi"/>
          <w:sz w:val="22"/>
          <w:szCs w:val="22"/>
        </w:rPr>
        <w:t>a</w:t>
      </w:r>
      <w:r w:rsidRPr="00420E20">
        <w:rPr>
          <w:rFonts w:asciiTheme="minorHAnsi" w:hAnsiTheme="minorHAnsi" w:cstheme="minorHAnsi"/>
          <w:sz w:val="22"/>
          <w:szCs w:val="22"/>
        </w:rPr>
        <w:t>m</w:t>
      </w:r>
      <w:r w:rsidRPr="00420E20">
        <w:rPr>
          <w:rFonts w:asciiTheme="minorHAnsi" w:hAnsiTheme="minorHAnsi" w:cstheme="minorHAnsi"/>
          <w:sz w:val="22"/>
          <w:szCs w:val="22"/>
        </w:rPr>
        <w:t>a</w:t>
      </w:r>
      <w:r w:rsidRPr="00420E20">
        <w:rPr>
          <w:rFonts w:asciiTheme="minorHAnsi" w:hAnsiTheme="minorHAnsi" w:cstheme="minorHAnsi"/>
          <w:sz w:val="22"/>
          <w:szCs w:val="22"/>
        </w:rPr>
        <w:t>ti</w:t>
      </w:r>
      <w:r w:rsidRPr="00420E20">
        <w:rPr>
          <w:rFonts w:asciiTheme="minorHAnsi" w:hAnsiTheme="minorHAnsi" w:cstheme="minorHAnsi"/>
          <w:sz w:val="22"/>
          <w:szCs w:val="22"/>
        </w:rPr>
        <w:t>on</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nvas</w:t>
      </w:r>
      <w:r w:rsidRPr="00420E20">
        <w:rPr>
          <w:rFonts w:asciiTheme="minorHAnsi" w:hAnsiTheme="minorHAnsi" w:cstheme="minorHAnsi"/>
          <w:sz w:val="22"/>
          <w:szCs w:val="22"/>
        </w:rPr>
        <w:t>i</w:t>
      </w:r>
      <w:r w:rsidRPr="00420E20">
        <w:rPr>
          <w:rFonts w:asciiTheme="minorHAnsi" w:hAnsiTheme="minorHAnsi" w:cstheme="minorHAnsi"/>
          <w:sz w:val="22"/>
          <w:szCs w:val="22"/>
        </w:rPr>
        <w:t>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p</w:t>
      </w:r>
      <w:r w:rsidRPr="00420E20">
        <w:rPr>
          <w:rFonts w:asciiTheme="minorHAnsi" w:hAnsiTheme="minorHAnsi" w:cstheme="minorHAnsi"/>
          <w:w w:val="102"/>
          <w:sz w:val="22"/>
          <w:szCs w:val="22"/>
        </w:rPr>
        <w:t>r</w:t>
      </w:r>
      <w:r w:rsidRPr="00420E20">
        <w:rPr>
          <w:rFonts w:asciiTheme="minorHAnsi" w:hAnsiTheme="minorHAnsi" w:cstheme="minorHAnsi"/>
          <w:w w:val="103"/>
          <w:sz w:val="22"/>
          <w:szCs w:val="22"/>
        </w:rPr>
        <w:t>i</w:t>
      </w:r>
      <w:r w:rsidRPr="00420E20">
        <w:rPr>
          <w:rFonts w:asciiTheme="minorHAnsi" w:hAnsiTheme="minorHAnsi" w:cstheme="minorHAnsi"/>
          <w:w w:val="102"/>
          <w:sz w:val="22"/>
          <w:szCs w:val="22"/>
        </w:rPr>
        <w:t>va</w:t>
      </w:r>
      <w:r w:rsidRPr="00420E20">
        <w:rPr>
          <w:rFonts w:asciiTheme="minorHAnsi" w:hAnsiTheme="minorHAnsi" w:cstheme="minorHAnsi"/>
          <w:w w:val="103"/>
          <w:sz w:val="22"/>
          <w:szCs w:val="22"/>
        </w:rPr>
        <w:t>c</w:t>
      </w:r>
      <w:r w:rsidRPr="00420E20">
        <w:rPr>
          <w:rFonts w:asciiTheme="minorHAnsi" w:hAnsiTheme="minorHAnsi" w:cstheme="minorHAnsi"/>
          <w:w w:val="102"/>
          <w:sz w:val="22"/>
          <w:szCs w:val="22"/>
        </w:rPr>
        <w:t>y</w:t>
      </w:r>
      <w:r w:rsidRPr="00420E20">
        <w:rPr>
          <w:rFonts w:asciiTheme="minorHAnsi" w:hAnsiTheme="minorHAnsi" w:cstheme="minorHAnsi"/>
          <w:w w:val="102"/>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un</w:t>
      </w:r>
      <w:r w:rsidRPr="00420E20">
        <w:rPr>
          <w:rFonts w:asciiTheme="minorHAnsi" w:hAnsiTheme="minorHAnsi" w:cstheme="minorHAnsi"/>
          <w:sz w:val="22"/>
          <w:szCs w:val="22"/>
        </w:rPr>
        <w:t>l</w:t>
      </w:r>
      <w:r w:rsidRPr="00420E20">
        <w:rPr>
          <w:rFonts w:asciiTheme="minorHAnsi" w:hAnsiTheme="minorHAnsi" w:cstheme="minorHAnsi"/>
          <w:sz w:val="22"/>
          <w:szCs w:val="22"/>
        </w:rPr>
        <w:t>a</w:t>
      </w:r>
      <w:r w:rsidRPr="00420E20">
        <w:rPr>
          <w:rFonts w:asciiTheme="minorHAnsi" w:hAnsiTheme="minorHAnsi" w:cstheme="minorHAnsi"/>
          <w:sz w:val="22"/>
          <w:szCs w:val="22"/>
        </w:rPr>
        <w:t>w</w:t>
      </w:r>
      <w:r w:rsidRPr="00420E20">
        <w:rPr>
          <w:rFonts w:asciiTheme="minorHAnsi" w:hAnsiTheme="minorHAnsi" w:cstheme="minorHAnsi"/>
          <w:sz w:val="22"/>
          <w:szCs w:val="22"/>
        </w:rPr>
        <w:t>f</w:t>
      </w:r>
      <w:r w:rsidRPr="00420E20">
        <w:rPr>
          <w:rFonts w:asciiTheme="minorHAnsi" w:hAnsiTheme="minorHAnsi" w:cstheme="minorHAnsi"/>
          <w:sz w:val="22"/>
          <w:szCs w:val="22"/>
        </w:rPr>
        <w:t>u</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sea</w:t>
      </w:r>
      <w:r w:rsidRPr="00420E20">
        <w:rPr>
          <w:rFonts w:asciiTheme="minorHAnsi" w:hAnsiTheme="minorHAnsi" w:cstheme="minorHAnsi"/>
          <w:sz w:val="22"/>
          <w:szCs w:val="22"/>
        </w:rPr>
        <w:t>r</w:t>
      </w:r>
      <w:r w:rsidRPr="00420E20">
        <w:rPr>
          <w:rFonts w:asciiTheme="minorHAnsi" w:hAnsiTheme="minorHAnsi" w:cstheme="minorHAnsi"/>
          <w:sz w:val="22"/>
          <w:szCs w:val="22"/>
        </w:rPr>
        <w:t>c</w:t>
      </w:r>
      <w:r w:rsidRPr="00420E20">
        <w:rPr>
          <w:rFonts w:asciiTheme="minorHAnsi" w:hAnsiTheme="minorHAnsi" w:cstheme="minorHAnsi"/>
          <w:sz w:val="22"/>
          <w:szCs w:val="22"/>
        </w:rPr>
        <w:t>h</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se</w:t>
      </w:r>
      <w:r w:rsidRPr="00420E20">
        <w:rPr>
          <w:rFonts w:asciiTheme="minorHAnsi" w:hAnsiTheme="minorHAnsi" w:cstheme="minorHAnsi"/>
          <w:sz w:val="22"/>
          <w:szCs w:val="22"/>
        </w:rPr>
        <w:t>i</w:t>
      </w:r>
      <w:r w:rsidRPr="00420E20">
        <w:rPr>
          <w:rFonts w:asciiTheme="minorHAnsi" w:hAnsiTheme="minorHAnsi" w:cstheme="minorHAnsi"/>
          <w:sz w:val="22"/>
          <w:szCs w:val="22"/>
        </w:rPr>
        <w:t>zu</w:t>
      </w:r>
      <w:r w:rsidRPr="00420E20">
        <w:rPr>
          <w:rFonts w:asciiTheme="minorHAnsi" w:hAnsiTheme="minorHAnsi" w:cstheme="minorHAnsi"/>
          <w:sz w:val="22"/>
          <w:szCs w:val="22"/>
        </w:rPr>
        <w:t>r</w:t>
      </w:r>
      <w:r w:rsidRPr="00420E20">
        <w:rPr>
          <w:rFonts w:asciiTheme="minorHAnsi" w:hAnsiTheme="minorHAnsi" w:cstheme="minorHAnsi"/>
          <w:sz w:val="22"/>
          <w:szCs w:val="22"/>
        </w:rPr>
        <w:t>e</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fr</w:t>
      </w:r>
      <w:r w:rsidRPr="00420E20">
        <w:rPr>
          <w:rFonts w:asciiTheme="minorHAnsi" w:hAnsiTheme="minorHAnsi" w:cstheme="minorHAnsi"/>
          <w:sz w:val="22"/>
          <w:szCs w:val="22"/>
        </w:rPr>
        <w:t>aud,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misrepresentation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intentiona</w:t>
      </w:r>
      <w:r w:rsidRPr="00420E20">
        <w:rPr>
          <w:rFonts w:asciiTheme="minorHAnsi" w:hAnsiTheme="minorHAnsi" w:cstheme="minorHAnsi"/>
          <w:sz w:val="22"/>
          <w:szCs w:val="22"/>
        </w:rPr>
        <w:t xml:space="preserve">l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negligen</w:t>
      </w:r>
      <w:r w:rsidRPr="00420E20">
        <w:rPr>
          <w:rFonts w:asciiTheme="minorHAnsi" w:hAnsiTheme="minorHAnsi" w:cstheme="minorHAnsi"/>
          <w:sz w:val="22"/>
          <w:szCs w:val="22"/>
        </w:rPr>
        <w:t xml:space="preserve">t  </w:t>
      </w:r>
      <w:r w:rsidRPr="00420E20">
        <w:rPr>
          <w:rFonts w:asciiTheme="minorHAnsi" w:hAnsiTheme="minorHAnsi" w:cstheme="minorHAnsi"/>
          <w:sz w:val="22"/>
          <w:szCs w:val="22"/>
        </w:rPr>
        <w:t>interferenc</w:t>
      </w:r>
      <w:r w:rsidRPr="00420E20">
        <w:rPr>
          <w:rFonts w:asciiTheme="minorHAnsi" w:hAnsiTheme="minorHAnsi" w:cstheme="minorHAnsi"/>
          <w:sz w:val="22"/>
          <w:szCs w:val="22"/>
        </w:rPr>
        <w:t xml:space="preserve">e </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wit</w:t>
      </w:r>
      <w:r w:rsidRPr="00420E20">
        <w:rPr>
          <w:rFonts w:asciiTheme="minorHAnsi" w:hAnsiTheme="minorHAnsi" w:cstheme="minorHAnsi"/>
          <w:w w:val="102"/>
          <w:sz w:val="22"/>
          <w:szCs w:val="22"/>
        </w:rPr>
        <w:t>h</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prospectiv</w:t>
      </w:r>
      <w:r w:rsidRPr="00420E20">
        <w:rPr>
          <w:rFonts w:asciiTheme="minorHAnsi" w:hAnsiTheme="minorHAnsi" w:cstheme="minorHAnsi"/>
          <w:sz w:val="22"/>
          <w:szCs w:val="22"/>
        </w:rPr>
        <w:t xml:space="preserve">e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busines</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relations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breac</w:t>
      </w:r>
      <w:r w:rsidRPr="00420E20">
        <w:rPr>
          <w:rFonts w:asciiTheme="minorHAnsi" w:hAnsiTheme="minorHAnsi" w:cstheme="minorHAnsi"/>
          <w:sz w:val="22"/>
          <w:szCs w:val="22"/>
        </w:rPr>
        <w:t>h</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contract</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negligen</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intentiona</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inflictio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emotiona</w:t>
      </w:r>
      <w:r w:rsidRPr="00420E20">
        <w:rPr>
          <w:rFonts w:asciiTheme="minorHAnsi" w:hAnsiTheme="minorHAnsi" w:cstheme="minorHAnsi"/>
          <w:w w:val="102"/>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distress</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007C71D3" w:rsidRPr="00420E20">
        <w:rPr>
          <w:rFonts w:asciiTheme="minorHAnsi" w:hAnsiTheme="minorHAnsi" w:cstheme="minorHAnsi"/>
          <w:sz w:val="22"/>
          <w:szCs w:val="22"/>
        </w:rPr>
        <w:t>employment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discrimination,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violatio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publi</w:t>
      </w:r>
      <w:r w:rsidRPr="00420E20">
        <w:rPr>
          <w:rFonts w:asciiTheme="minorHAnsi" w:hAnsiTheme="minorHAnsi" w:cstheme="minorHAnsi"/>
          <w:sz w:val="22"/>
          <w:szCs w:val="22"/>
        </w:rPr>
        <w:t>c</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policy</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othe</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w w:val="103"/>
          <w:sz w:val="22"/>
          <w:szCs w:val="22"/>
        </w:rPr>
        <w:t>potentia</w:t>
      </w:r>
      <w:r w:rsidRPr="00420E20">
        <w:rPr>
          <w:rFonts w:asciiTheme="minorHAnsi" w:hAnsiTheme="minorHAnsi" w:cstheme="minorHAnsi"/>
          <w:w w:val="103"/>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claims</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demands</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damages</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liabilitie</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and/o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actions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whatsoever</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whethe</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know</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unknow</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m</w:t>
      </w:r>
      <w:r w:rsidRPr="00420E20">
        <w:rPr>
          <w:rFonts w:asciiTheme="minorHAnsi" w:hAnsiTheme="minorHAnsi" w:cstheme="minorHAnsi"/>
          <w:w w:val="102"/>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presently</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tha</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ma</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hav</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no</w:t>
      </w:r>
      <w:r w:rsidRPr="00420E20">
        <w:rPr>
          <w:rFonts w:asciiTheme="minorHAnsi" w:hAnsiTheme="minorHAnsi" w:cstheme="minorHAnsi"/>
          <w:sz w:val="22"/>
          <w:szCs w:val="22"/>
        </w:rPr>
        <w:t>w</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future.</w:t>
      </w:r>
    </w:p>
    <w:p w14:paraId="7BFA0543" w14:textId="77777777" w:rsidR="003C1B17" w:rsidRPr="00420E20" w:rsidRDefault="003C1B17">
      <w:pPr>
        <w:spacing w:before="7" w:line="100" w:lineRule="exact"/>
        <w:rPr>
          <w:rFonts w:asciiTheme="minorHAnsi" w:hAnsiTheme="minorHAnsi" w:cstheme="minorHAnsi"/>
          <w:sz w:val="11"/>
          <w:szCs w:val="11"/>
        </w:rPr>
      </w:pPr>
    </w:p>
    <w:p w14:paraId="41A8C2AB" w14:textId="2B3F8271" w:rsidR="003C1B17" w:rsidRPr="00420E20" w:rsidRDefault="00C14C10">
      <w:pPr>
        <w:spacing w:line="252" w:lineRule="auto"/>
        <w:ind w:left="120" w:right="82"/>
        <w:jc w:val="both"/>
        <w:rPr>
          <w:rFonts w:asciiTheme="minorHAnsi" w:hAnsiTheme="minorHAnsi" w:cstheme="minorHAnsi"/>
          <w:sz w:val="22"/>
          <w:szCs w:val="22"/>
        </w:rPr>
      </w:pPr>
      <w:r w:rsidRPr="00420E20">
        <w:rPr>
          <w:rFonts w:asciiTheme="minorHAnsi" w:hAnsiTheme="minorHAnsi" w:cstheme="minorHAnsi"/>
          <w:sz w:val="22"/>
          <w:szCs w:val="22"/>
        </w:rPr>
        <w:t>6</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w:t>
      </w:r>
      <w:r w:rsidRPr="00420E20">
        <w:rPr>
          <w:rFonts w:asciiTheme="minorHAnsi" w:hAnsiTheme="minorHAnsi" w:cstheme="minorHAnsi"/>
          <w:sz w:val="22"/>
          <w:szCs w:val="22"/>
        </w:rPr>
        <w:t>o</w:t>
      </w:r>
      <w:r w:rsidRPr="00420E20">
        <w:rPr>
          <w:rFonts w:asciiTheme="minorHAnsi" w:hAnsiTheme="minorHAnsi" w:cstheme="minorHAnsi"/>
          <w:sz w:val="22"/>
          <w:szCs w:val="22"/>
        </w:rPr>
        <w:t>l</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ad</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l</w:t>
      </w:r>
      <w:r w:rsidRPr="00420E20">
        <w:rPr>
          <w:rFonts w:asciiTheme="minorHAnsi" w:hAnsiTheme="minorHAnsi" w:cstheme="minorHAnsi"/>
          <w:sz w:val="22"/>
          <w:szCs w:val="22"/>
        </w:rPr>
        <w:t>a</w:t>
      </w:r>
      <w:r w:rsidRPr="00420E20">
        <w:rPr>
          <w:rFonts w:asciiTheme="minorHAnsi" w:hAnsiTheme="minorHAnsi" w:cstheme="minorHAnsi"/>
          <w:sz w:val="22"/>
          <w:szCs w:val="22"/>
        </w:rPr>
        <w:t>w</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gove</w:t>
      </w:r>
      <w:r w:rsidRPr="00420E20">
        <w:rPr>
          <w:rFonts w:asciiTheme="minorHAnsi" w:hAnsiTheme="minorHAnsi" w:cstheme="minorHAnsi"/>
          <w:sz w:val="22"/>
          <w:szCs w:val="22"/>
        </w:rPr>
        <w:t>r</w:t>
      </w:r>
      <w:r w:rsidRPr="00420E20">
        <w:rPr>
          <w:rFonts w:asciiTheme="minorHAnsi" w:hAnsiTheme="minorHAnsi" w:cstheme="minorHAnsi"/>
          <w:sz w:val="22"/>
          <w:szCs w:val="22"/>
        </w:rPr>
        <w:t>n</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i</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u</w:t>
      </w:r>
      <w:r w:rsidRPr="00420E20">
        <w:rPr>
          <w:rFonts w:asciiTheme="minorHAnsi" w:hAnsiTheme="minorHAnsi" w:cstheme="minorHAnsi"/>
          <w:sz w:val="22"/>
          <w:szCs w:val="22"/>
        </w:rPr>
        <w:t>t</w:t>
      </w:r>
      <w:r w:rsidRPr="00420E20">
        <w:rPr>
          <w:rFonts w:asciiTheme="minorHAnsi" w:hAnsiTheme="minorHAnsi" w:cstheme="minorHAnsi"/>
          <w:sz w:val="22"/>
          <w:szCs w:val="22"/>
        </w:rPr>
        <w:t>ho</w:t>
      </w:r>
      <w:r w:rsidRPr="00420E20">
        <w:rPr>
          <w:rFonts w:asciiTheme="minorHAnsi" w:hAnsiTheme="minorHAnsi" w:cstheme="minorHAnsi"/>
          <w:sz w:val="22"/>
          <w:szCs w:val="22"/>
        </w:rPr>
        <w:t>ri</w:t>
      </w:r>
      <w:r w:rsidRPr="00420E20">
        <w:rPr>
          <w:rFonts w:asciiTheme="minorHAnsi" w:hAnsiTheme="minorHAnsi" w:cstheme="minorHAnsi"/>
          <w:sz w:val="22"/>
          <w:szCs w:val="22"/>
        </w:rPr>
        <w:t>za</w:t>
      </w:r>
      <w:r w:rsidRPr="00420E20">
        <w:rPr>
          <w:rFonts w:asciiTheme="minorHAnsi" w:hAnsiTheme="minorHAnsi" w:cstheme="minorHAnsi"/>
          <w:sz w:val="22"/>
          <w:szCs w:val="22"/>
        </w:rPr>
        <w:t>ti</w:t>
      </w:r>
      <w:r w:rsidRPr="00420E20">
        <w:rPr>
          <w:rFonts w:asciiTheme="minorHAnsi" w:hAnsiTheme="minorHAnsi" w:cstheme="minorHAnsi"/>
          <w:sz w:val="22"/>
          <w:szCs w:val="22"/>
        </w:rPr>
        <w:t>on</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w:t>
      </w:r>
      <w:r w:rsidRPr="00420E20">
        <w:rPr>
          <w:rFonts w:asciiTheme="minorHAnsi" w:hAnsiTheme="minorHAnsi" w:cstheme="minorHAnsi"/>
          <w:sz w:val="22"/>
          <w:szCs w:val="22"/>
        </w:rPr>
        <w:t>r</w:t>
      </w:r>
      <w:r w:rsidRPr="00420E20">
        <w:rPr>
          <w:rFonts w:asciiTheme="minorHAnsi" w:hAnsiTheme="minorHAnsi" w:cstheme="minorHAnsi"/>
          <w:sz w:val="22"/>
          <w:szCs w:val="22"/>
        </w:rPr>
        <w:t>ov</w:t>
      </w:r>
      <w:r w:rsidRPr="00420E20">
        <w:rPr>
          <w:rFonts w:asciiTheme="minorHAnsi" w:hAnsiTheme="minorHAnsi" w:cstheme="minorHAnsi"/>
          <w:sz w:val="22"/>
          <w:szCs w:val="22"/>
        </w:rPr>
        <w:t>i</w:t>
      </w:r>
      <w:r w:rsidRPr="00420E20">
        <w:rPr>
          <w:rFonts w:asciiTheme="minorHAnsi" w:hAnsiTheme="minorHAnsi" w:cstheme="minorHAnsi"/>
          <w:sz w:val="22"/>
          <w:szCs w:val="22"/>
        </w:rPr>
        <w:t>s</w:t>
      </w:r>
      <w:r w:rsidRPr="00420E20">
        <w:rPr>
          <w:rFonts w:asciiTheme="minorHAnsi" w:hAnsiTheme="minorHAnsi" w:cstheme="minorHAnsi"/>
          <w:sz w:val="22"/>
          <w:szCs w:val="22"/>
        </w:rPr>
        <w:t>i</w:t>
      </w:r>
      <w:r w:rsidRPr="00420E20">
        <w:rPr>
          <w:rFonts w:asciiTheme="minorHAnsi" w:hAnsiTheme="minorHAnsi" w:cstheme="minorHAnsi"/>
          <w:sz w:val="22"/>
          <w:szCs w:val="22"/>
        </w:rPr>
        <w:t>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he</w:t>
      </w:r>
      <w:r w:rsidRPr="00420E20">
        <w:rPr>
          <w:rFonts w:asciiTheme="minorHAnsi" w:hAnsiTheme="minorHAnsi" w:cstheme="minorHAnsi"/>
          <w:sz w:val="22"/>
          <w:szCs w:val="22"/>
        </w:rPr>
        <w:t>l</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nva</w:t>
      </w:r>
      <w:r w:rsidRPr="00420E20">
        <w:rPr>
          <w:rFonts w:asciiTheme="minorHAnsi" w:hAnsiTheme="minorHAnsi" w:cstheme="minorHAnsi"/>
          <w:sz w:val="22"/>
          <w:szCs w:val="22"/>
        </w:rPr>
        <w:t>li</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unen</w:t>
      </w:r>
      <w:r w:rsidRPr="00420E20">
        <w:rPr>
          <w:rFonts w:asciiTheme="minorHAnsi" w:hAnsiTheme="minorHAnsi" w:cstheme="minorHAnsi"/>
          <w:sz w:val="22"/>
          <w:szCs w:val="22"/>
        </w:rPr>
        <w:t>f</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ceab</w:t>
      </w:r>
      <w:r w:rsidRPr="00420E20">
        <w:rPr>
          <w:rFonts w:asciiTheme="minorHAnsi" w:hAnsiTheme="minorHAnsi" w:cstheme="minorHAnsi"/>
          <w:sz w:val="22"/>
          <w:szCs w:val="22"/>
        </w:rPr>
        <w:t>l</w:t>
      </w:r>
      <w:r w:rsidRPr="00420E20">
        <w:rPr>
          <w:rFonts w:asciiTheme="minorHAnsi" w:hAnsiTheme="minorHAnsi" w:cstheme="minorHAnsi"/>
          <w:sz w:val="22"/>
          <w:szCs w:val="22"/>
        </w:rPr>
        <w:t>e</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w w:val="103"/>
          <w:sz w:val="22"/>
          <w:szCs w:val="22"/>
        </w:rPr>
        <w:t>a</w:t>
      </w:r>
      <w:r w:rsidRPr="00420E20">
        <w:rPr>
          <w:rFonts w:asciiTheme="minorHAnsi" w:hAnsiTheme="minorHAnsi" w:cstheme="minorHAnsi"/>
          <w:w w:val="103"/>
          <w:sz w:val="22"/>
          <w:szCs w:val="22"/>
        </w:rPr>
        <w:t>l</w:t>
      </w:r>
      <w:r w:rsidRPr="00420E20">
        <w:rPr>
          <w:rFonts w:asciiTheme="minorHAnsi" w:hAnsiTheme="minorHAnsi" w:cstheme="minorHAnsi"/>
          <w:w w:val="103"/>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t</w:t>
      </w:r>
      <w:r w:rsidRPr="00420E20">
        <w:rPr>
          <w:rFonts w:asciiTheme="minorHAnsi" w:hAnsiTheme="minorHAnsi" w:cstheme="minorHAnsi"/>
          <w:sz w:val="22"/>
          <w:szCs w:val="22"/>
        </w:rPr>
        <w:t>her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p</w:t>
      </w:r>
      <w:r w:rsidRPr="00420E20">
        <w:rPr>
          <w:rFonts w:asciiTheme="minorHAnsi" w:hAnsiTheme="minorHAnsi" w:cstheme="minorHAnsi"/>
          <w:sz w:val="22"/>
          <w:szCs w:val="22"/>
        </w:rPr>
        <w:t>r</w:t>
      </w:r>
      <w:r w:rsidRPr="00420E20">
        <w:rPr>
          <w:rFonts w:asciiTheme="minorHAnsi" w:hAnsiTheme="minorHAnsi" w:cstheme="minorHAnsi"/>
          <w:sz w:val="22"/>
          <w:szCs w:val="22"/>
        </w:rPr>
        <w:t>ov</w:t>
      </w:r>
      <w:r w:rsidRPr="00420E20">
        <w:rPr>
          <w:rFonts w:asciiTheme="minorHAnsi" w:hAnsiTheme="minorHAnsi" w:cstheme="minorHAnsi"/>
          <w:sz w:val="22"/>
          <w:szCs w:val="22"/>
        </w:rPr>
        <w:t>i</w:t>
      </w:r>
      <w:r w:rsidRPr="00420E20">
        <w:rPr>
          <w:rFonts w:asciiTheme="minorHAnsi" w:hAnsiTheme="minorHAnsi" w:cstheme="minorHAnsi"/>
          <w:sz w:val="22"/>
          <w:szCs w:val="22"/>
        </w:rPr>
        <w:t>s</w:t>
      </w:r>
      <w:r w:rsidRPr="00420E20">
        <w:rPr>
          <w:rFonts w:asciiTheme="minorHAnsi" w:hAnsiTheme="minorHAnsi" w:cstheme="minorHAnsi"/>
          <w:sz w:val="22"/>
          <w:szCs w:val="22"/>
        </w:rPr>
        <w:t>i</w:t>
      </w:r>
      <w:r w:rsidRPr="00420E20">
        <w:rPr>
          <w:rFonts w:asciiTheme="minorHAnsi" w:hAnsiTheme="minorHAnsi" w:cstheme="minorHAnsi"/>
          <w:sz w:val="22"/>
          <w:szCs w:val="22"/>
        </w:rPr>
        <w:t>on</w:t>
      </w:r>
      <w:r w:rsidRPr="00420E20">
        <w:rPr>
          <w:rFonts w:asciiTheme="minorHAnsi" w:hAnsiTheme="minorHAnsi" w:cstheme="minorHAnsi"/>
          <w:sz w:val="22"/>
          <w:szCs w:val="22"/>
        </w:rPr>
        <w:t xml:space="preserve">s </w:t>
      </w:r>
      <w:r w:rsidRPr="00420E20">
        <w:rPr>
          <w:rFonts w:asciiTheme="minorHAnsi" w:hAnsiTheme="minorHAnsi" w:cstheme="minorHAnsi"/>
          <w:sz w:val="22"/>
          <w:szCs w:val="22"/>
        </w:rPr>
        <w:t>sha</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l </w:t>
      </w:r>
      <w:r w:rsidRPr="00420E20">
        <w:rPr>
          <w:rFonts w:asciiTheme="minorHAnsi" w:hAnsiTheme="minorHAnsi" w:cstheme="minorHAnsi"/>
          <w:sz w:val="22"/>
          <w:szCs w:val="22"/>
        </w:rPr>
        <w:t>con</w:t>
      </w:r>
      <w:r w:rsidRPr="00420E20">
        <w:rPr>
          <w:rFonts w:asciiTheme="minorHAnsi" w:hAnsiTheme="minorHAnsi" w:cstheme="minorHAnsi"/>
          <w:sz w:val="22"/>
          <w:szCs w:val="22"/>
        </w:rPr>
        <w:t>ti</w:t>
      </w:r>
      <w:r w:rsidRPr="00420E20">
        <w:rPr>
          <w:rFonts w:asciiTheme="minorHAnsi" w:hAnsiTheme="minorHAnsi" w:cstheme="minorHAnsi"/>
          <w:sz w:val="22"/>
          <w:szCs w:val="22"/>
        </w:rPr>
        <w:t>nu</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 xml:space="preserve">n </w:t>
      </w:r>
      <w:r w:rsidRPr="00420E20">
        <w:rPr>
          <w:rFonts w:asciiTheme="minorHAnsi" w:hAnsiTheme="minorHAnsi" w:cstheme="minorHAnsi"/>
          <w:sz w:val="22"/>
          <w:szCs w:val="22"/>
        </w:rPr>
        <w:t>f</w:t>
      </w:r>
      <w:r w:rsidRPr="00420E20">
        <w:rPr>
          <w:rFonts w:asciiTheme="minorHAnsi" w:hAnsiTheme="minorHAnsi" w:cstheme="minorHAnsi"/>
          <w:sz w:val="22"/>
          <w:szCs w:val="22"/>
        </w:rPr>
        <w:t>u</w:t>
      </w:r>
      <w:r w:rsidRPr="00420E20">
        <w:rPr>
          <w:rFonts w:asciiTheme="minorHAnsi" w:hAnsiTheme="minorHAnsi" w:cstheme="minorHAnsi"/>
          <w:sz w:val="22"/>
          <w:szCs w:val="22"/>
        </w:rPr>
        <w:t>l</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c</w:t>
      </w:r>
      <w:r w:rsidRPr="00420E20">
        <w:rPr>
          <w:rFonts w:asciiTheme="minorHAnsi" w:hAnsiTheme="minorHAnsi" w:cstheme="minorHAnsi"/>
          <w:sz w:val="22"/>
          <w:szCs w:val="22"/>
        </w:rPr>
        <w:t xml:space="preserve">e </w:t>
      </w:r>
      <w:r w:rsidRPr="00420E20">
        <w:rPr>
          <w:rFonts w:asciiTheme="minorHAnsi" w:hAnsiTheme="minorHAnsi" w:cstheme="minorHAnsi"/>
          <w:sz w:val="22"/>
          <w:szCs w:val="22"/>
        </w:rPr>
        <w:t>an</w:t>
      </w:r>
      <w:r w:rsidRPr="00420E20">
        <w:rPr>
          <w:rFonts w:asciiTheme="minorHAnsi" w:hAnsiTheme="minorHAnsi" w:cstheme="minorHAnsi"/>
          <w:sz w:val="22"/>
          <w:szCs w:val="22"/>
        </w:rPr>
        <w:t xml:space="preserve">d </w:t>
      </w:r>
      <w:r w:rsidRPr="00420E20">
        <w:rPr>
          <w:rFonts w:asciiTheme="minorHAnsi" w:hAnsiTheme="minorHAnsi" w:cstheme="minorHAnsi"/>
          <w:sz w:val="22"/>
          <w:szCs w:val="22"/>
        </w:rPr>
        <w:t>e</w:t>
      </w:r>
      <w:r w:rsidRPr="00420E20">
        <w:rPr>
          <w:rFonts w:asciiTheme="minorHAnsi" w:hAnsiTheme="minorHAnsi" w:cstheme="minorHAnsi"/>
          <w:sz w:val="22"/>
          <w:szCs w:val="22"/>
        </w:rPr>
        <w:t>ff</w:t>
      </w:r>
      <w:r w:rsidRPr="00420E20">
        <w:rPr>
          <w:rFonts w:asciiTheme="minorHAnsi" w:hAnsiTheme="minorHAnsi" w:cstheme="minorHAnsi"/>
          <w:sz w:val="22"/>
          <w:szCs w:val="22"/>
        </w:rPr>
        <w:t>ec</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 xml:space="preserve">n </w:t>
      </w:r>
      <w:r w:rsidRPr="00420E20">
        <w:rPr>
          <w:rFonts w:asciiTheme="minorHAnsi" w:hAnsiTheme="minorHAnsi" w:cstheme="minorHAnsi"/>
          <w:sz w:val="22"/>
          <w:szCs w:val="22"/>
        </w:rPr>
        <w:t>an</w:t>
      </w:r>
      <w:r w:rsidRPr="00420E20">
        <w:rPr>
          <w:rFonts w:asciiTheme="minorHAnsi" w:hAnsiTheme="minorHAnsi" w:cstheme="minorHAnsi"/>
          <w:sz w:val="22"/>
          <w:szCs w:val="22"/>
        </w:rPr>
        <w:t xml:space="preserve">y </w:t>
      </w:r>
      <w:r w:rsidRPr="00420E20">
        <w:rPr>
          <w:rFonts w:asciiTheme="minorHAnsi" w:hAnsiTheme="minorHAnsi" w:cstheme="minorHAnsi"/>
          <w:sz w:val="22"/>
          <w:szCs w:val="22"/>
        </w:rPr>
        <w:t>d</w:t>
      </w:r>
      <w:r w:rsidRPr="00420E20">
        <w:rPr>
          <w:rFonts w:asciiTheme="minorHAnsi" w:hAnsiTheme="minorHAnsi" w:cstheme="minorHAnsi"/>
          <w:sz w:val="22"/>
          <w:szCs w:val="22"/>
        </w:rPr>
        <w:t>i</w:t>
      </w:r>
      <w:r w:rsidRPr="00420E20">
        <w:rPr>
          <w:rFonts w:asciiTheme="minorHAnsi" w:hAnsiTheme="minorHAnsi" w:cstheme="minorHAnsi"/>
          <w:sz w:val="22"/>
          <w:szCs w:val="22"/>
        </w:rPr>
        <w:t>spu</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e </w:t>
      </w:r>
      <w:r w:rsidRPr="00420E20">
        <w:rPr>
          <w:rFonts w:asciiTheme="minorHAnsi" w:hAnsiTheme="minorHAnsi" w:cstheme="minorHAnsi"/>
          <w:sz w:val="22"/>
          <w:szCs w:val="22"/>
        </w:rPr>
        <w:t>a</w:t>
      </w:r>
      <w:r w:rsidRPr="00420E20">
        <w:rPr>
          <w:rFonts w:asciiTheme="minorHAnsi" w:hAnsiTheme="minorHAnsi" w:cstheme="minorHAnsi"/>
          <w:sz w:val="22"/>
          <w:szCs w:val="22"/>
        </w:rPr>
        <w:t>ri</w:t>
      </w:r>
      <w:r w:rsidRPr="00420E20">
        <w:rPr>
          <w:rFonts w:asciiTheme="minorHAnsi" w:hAnsiTheme="minorHAnsi" w:cstheme="minorHAnsi"/>
          <w:sz w:val="22"/>
          <w:szCs w:val="22"/>
        </w:rPr>
        <w:t>s</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g</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fr</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m </w:t>
      </w:r>
      <w:r w:rsidRPr="00420E20">
        <w:rPr>
          <w:rFonts w:asciiTheme="minorHAnsi" w:hAnsiTheme="minorHAnsi" w:cstheme="minorHAnsi"/>
          <w:w w:val="102"/>
          <w:sz w:val="22"/>
          <w:szCs w:val="22"/>
        </w:rPr>
        <w:t>o</w:t>
      </w:r>
      <w:r w:rsidRPr="00420E20">
        <w:rPr>
          <w:rFonts w:asciiTheme="minorHAnsi" w:hAnsiTheme="minorHAnsi" w:cstheme="minorHAnsi"/>
          <w:w w:val="102"/>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r</w:t>
      </w:r>
      <w:r w:rsidRPr="00420E20">
        <w:rPr>
          <w:rFonts w:asciiTheme="minorHAnsi" w:hAnsiTheme="minorHAnsi" w:cstheme="minorHAnsi"/>
          <w:w w:val="103"/>
          <w:sz w:val="22"/>
          <w:szCs w:val="22"/>
        </w:rPr>
        <w:t>e</w:t>
      </w:r>
      <w:r w:rsidRPr="00420E20">
        <w:rPr>
          <w:rFonts w:asciiTheme="minorHAnsi" w:hAnsiTheme="minorHAnsi" w:cstheme="minorHAnsi"/>
          <w:w w:val="103"/>
          <w:sz w:val="22"/>
          <w:szCs w:val="22"/>
        </w:rPr>
        <w:t>l</w:t>
      </w:r>
      <w:r w:rsidRPr="00420E20">
        <w:rPr>
          <w:rFonts w:asciiTheme="minorHAnsi" w:hAnsiTheme="minorHAnsi" w:cstheme="minorHAnsi"/>
          <w:w w:val="103"/>
          <w:sz w:val="22"/>
          <w:szCs w:val="22"/>
        </w:rPr>
        <w:t>a</w:t>
      </w:r>
      <w:r w:rsidRPr="00420E20">
        <w:rPr>
          <w:rFonts w:asciiTheme="minorHAnsi" w:hAnsiTheme="minorHAnsi" w:cstheme="minorHAnsi"/>
          <w:w w:val="103"/>
          <w:sz w:val="22"/>
          <w:szCs w:val="22"/>
        </w:rPr>
        <w:t>ti</w:t>
      </w:r>
      <w:r w:rsidRPr="00420E20">
        <w:rPr>
          <w:rFonts w:asciiTheme="minorHAnsi" w:hAnsiTheme="minorHAnsi" w:cstheme="minorHAnsi"/>
          <w:w w:val="102"/>
          <w:sz w:val="22"/>
          <w:szCs w:val="22"/>
        </w:rPr>
        <w:t>n</w:t>
      </w:r>
      <w:r w:rsidRPr="00420E20">
        <w:rPr>
          <w:rFonts w:asciiTheme="minorHAnsi" w:hAnsiTheme="minorHAnsi" w:cstheme="minorHAnsi"/>
          <w:w w:val="102"/>
          <w:sz w:val="22"/>
          <w:szCs w:val="22"/>
        </w:rPr>
        <w:t>g</w:t>
      </w:r>
      <w:r w:rsidRPr="00420E20">
        <w:rPr>
          <w:rFonts w:asciiTheme="minorHAnsi" w:hAnsiTheme="minorHAnsi" w:cstheme="minorHAnsi"/>
          <w:w w:val="102"/>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is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u</w:t>
      </w:r>
      <w:r w:rsidRPr="00420E20">
        <w:rPr>
          <w:rFonts w:asciiTheme="minorHAnsi" w:hAnsiTheme="minorHAnsi" w:cstheme="minorHAnsi"/>
          <w:sz w:val="22"/>
          <w:szCs w:val="22"/>
        </w:rPr>
        <w:t>t</w:t>
      </w:r>
      <w:r w:rsidRPr="00420E20">
        <w:rPr>
          <w:rFonts w:asciiTheme="minorHAnsi" w:hAnsiTheme="minorHAnsi" w:cstheme="minorHAnsi"/>
          <w:sz w:val="22"/>
          <w:szCs w:val="22"/>
        </w:rPr>
        <w:t>ho</w:t>
      </w:r>
      <w:r w:rsidRPr="00420E20">
        <w:rPr>
          <w:rFonts w:asciiTheme="minorHAnsi" w:hAnsiTheme="minorHAnsi" w:cstheme="minorHAnsi"/>
          <w:sz w:val="22"/>
          <w:szCs w:val="22"/>
        </w:rPr>
        <w:t>ri</w:t>
      </w:r>
      <w:r w:rsidRPr="00420E20">
        <w:rPr>
          <w:rFonts w:asciiTheme="minorHAnsi" w:hAnsiTheme="minorHAnsi" w:cstheme="minorHAnsi"/>
          <w:sz w:val="22"/>
          <w:szCs w:val="22"/>
        </w:rPr>
        <w:t>za</w:t>
      </w:r>
      <w:r w:rsidRPr="00420E20">
        <w:rPr>
          <w:rFonts w:asciiTheme="minorHAnsi" w:hAnsiTheme="minorHAnsi" w:cstheme="minorHAnsi"/>
          <w:sz w:val="22"/>
          <w:szCs w:val="22"/>
        </w:rPr>
        <w:t>ti</w:t>
      </w:r>
      <w:r w:rsidRPr="00420E20">
        <w:rPr>
          <w:rFonts w:asciiTheme="minorHAnsi" w:hAnsiTheme="minorHAnsi" w:cstheme="minorHAnsi"/>
          <w:sz w:val="22"/>
          <w:szCs w:val="22"/>
        </w:rPr>
        <w:t>on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 xml:space="preserve">e </w:t>
      </w:r>
      <w:r w:rsidRPr="00420E20">
        <w:rPr>
          <w:rFonts w:asciiTheme="minorHAnsi" w:hAnsiTheme="minorHAnsi" w:cstheme="minorHAnsi"/>
          <w:sz w:val="22"/>
          <w:szCs w:val="22"/>
        </w:rPr>
        <w:t>p</w:t>
      </w:r>
      <w:r w:rsidRPr="00420E20">
        <w:rPr>
          <w:rFonts w:asciiTheme="minorHAnsi" w:hAnsiTheme="minorHAnsi" w:cstheme="minorHAnsi"/>
          <w:sz w:val="22"/>
          <w:szCs w:val="22"/>
        </w:rPr>
        <w:t>r</w:t>
      </w:r>
      <w:r w:rsidRPr="00420E20">
        <w:rPr>
          <w:rFonts w:asciiTheme="minorHAnsi" w:hAnsiTheme="minorHAnsi" w:cstheme="minorHAnsi"/>
          <w:sz w:val="22"/>
          <w:szCs w:val="22"/>
        </w:rPr>
        <w:t>eva</w:t>
      </w:r>
      <w:r w:rsidRPr="00420E20">
        <w:rPr>
          <w:rFonts w:asciiTheme="minorHAnsi" w:hAnsiTheme="minorHAnsi" w:cstheme="minorHAnsi"/>
          <w:sz w:val="22"/>
          <w:szCs w:val="22"/>
        </w:rPr>
        <w:t>ili</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g </w:t>
      </w:r>
      <w:r w:rsidRPr="00420E20">
        <w:rPr>
          <w:rFonts w:asciiTheme="minorHAnsi" w:hAnsiTheme="minorHAnsi" w:cstheme="minorHAnsi"/>
          <w:sz w:val="22"/>
          <w:szCs w:val="22"/>
        </w:rPr>
        <w:t>pa</w:t>
      </w:r>
      <w:r w:rsidRPr="00420E20">
        <w:rPr>
          <w:rFonts w:asciiTheme="minorHAnsi" w:hAnsiTheme="minorHAnsi" w:cstheme="minorHAnsi"/>
          <w:sz w:val="22"/>
          <w:szCs w:val="22"/>
        </w:rPr>
        <w:t>rt</w:t>
      </w:r>
      <w:r w:rsidRPr="00420E20">
        <w:rPr>
          <w:rFonts w:asciiTheme="minorHAnsi" w:hAnsiTheme="minorHAnsi" w:cstheme="minorHAnsi"/>
          <w:sz w:val="22"/>
          <w:szCs w:val="22"/>
        </w:rPr>
        <w:t xml:space="preserve">y </w:t>
      </w:r>
      <w:r w:rsidRPr="00420E20">
        <w:rPr>
          <w:rFonts w:asciiTheme="minorHAnsi" w:hAnsiTheme="minorHAnsi" w:cstheme="minorHAnsi"/>
          <w:sz w:val="22"/>
          <w:szCs w:val="22"/>
        </w:rPr>
        <w:t>sha</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l </w:t>
      </w:r>
      <w:r w:rsidRPr="00420E20">
        <w:rPr>
          <w:rFonts w:asciiTheme="minorHAnsi" w:hAnsiTheme="minorHAnsi" w:cstheme="minorHAnsi"/>
          <w:sz w:val="22"/>
          <w:szCs w:val="22"/>
        </w:rPr>
        <w:t>b</w:t>
      </w:r>
      <w:r w:rsidRPr="00420E20">
        <w:rPr>
          <w:rFonts w:asciiTheme="minorHAnsi" w:hAnsiTheme="minorHAnsi" w:cstheme="minorHAnsi"/>
          <w:sz w:val="22"/>
          <w:szCs w:val="22"/>
        </w:rPr>
        <w:t xml:space="preserve">e </w:t>
      </w:r>
      <w:r w:rsidRPr="00420E20">
        <w:rPr>
          <w:rFonts w:asciiTheme="minorHAnsi" w:hAnsiTheme="minorHAnsi" w:cstheme="minorHAnsi"/>
          <w:sz w:val="22"/>
          <w:szCs w:val="22"/>
        </w:rPr>
        <w:t>a</w:t>
      </w:r>
      <w:r w:rsidRPr="00420E20">
        <w:rPr>
          <w:rFonts w:asciiTheme="minorHAnsi" w:hAnsiTheme="minorHAnsi" w:cstheme="minorHAnsi"/>
          <w:sz w:val="22"/>
          <w:szCs w:val="22"/>
        </w:rPr>
        <w:t>w</w:t>
      </w:r>
      <w:r w:rsidRPr="00420E20">
        <w:rPr>
          <w:rFonts w:asciiTheme="minorHAnsi" w:hAnsiTheme="minorHAnsi" w:cstheme="minorHAnsi"/>
          <w:sz w:val="22"/>
          <w:szCs w:val="22"/>
        </w:rPr>
        <w:t>a</w:t>
      </w:r>
      <w:r w:rsidRPr="00420E20">
        <w:rPr>
          <w:rFonts w:asciiTheme="minorHAnsi" w:hAnsiTheme="minorHAnsi" w:cstheme="minorHAnsi"/>
          <w:sz w:val="22"/>
          <w:szCs w:val="22"/>
        </w:rPr>
        <w:t>r</w:t>
      </w:r>
      <w:r w:rsidRPr="00420E20">
        <w:rPr>
          <w:rFonts w:asciiTheme="minorHAnsi" w:hAnsiTheme="minorHAnsi" w:cstheme="minorHAnsi"/>
          <w:sz w:val="22"/>
          <w:szCs w:val="22"/>
        </w:rPr>
        <w:t>de</w:t>
      </w:r>
      <w:r w:rsidRPr="00420E20">
        <w:rPr>
          <w:rFonts w:asciiTheme="minorHAnsi" w:hAnsiTheme="minorHAnsi" w:cstheme="minorHAnsi"/>
          <w:sz w:val="22"/>
          <w:szCs w:val="22"/>
        </w:rPr>
        <w:t xml:space="preserve">d </w:t>
      </w:r>
      <w:r w:rsidRPr="00420E20">
        <w:rPr>
          <w:rFonts w:asciiTheme="minorHAnsi" w:hAnsiTheme="minorHAnsi" w:cstheme="minorHAnsi"/>
          <w:sz w:val="22"/>
          <w:szCs w:val="22"/>
        </w:rPr>
        <w:t>i</w:t>
      </w:r>
      <w:r w:rsidRPr="00420E20">
        <w:rPr>
          <w:rFonts w:asciiTheme="minorHAnsi" w:hAnsiTheme="minorHAnsi" w:cstheme="minorHAnsi"/>
          <w:sz w:val="22"/>
          <w:szCs w:val="22"/>
        </w:rPr>
        <w:t>t</w:t>
      </w:r>
      <w:r w:rsidRPr="00420E20">
        <w:rPr>
          <w:rFonts w:asciiTheme="minorHAnsi" w:hAnsiTheme="minorHAnsi" w:cstheme="minorHAnsi"/>
          <w:sz w:val="22"/>
          <w:szCs w:val="22"/>
        </w:rPr>
        <w:t>s</w:t>
      </w:r>
      <w:r w:rsidRPr="00420E20">
        <w:rPr>
          <w:rFonts w:asciiTheme="minorHAnsi" w:hAnsiTheme="minorHAnsi" w:cstheme="minorHAnsi"/>
          <w:sz w:val="22"/>
          <w:szCs w:val="22"/>
        </w:rPr>
        <w:t>/</w:t>
      </w:r>
      <w:r w:rsidRPr="00420E20">
        <w:rPr>
          <w:rFonts w:asciiTheme="minorHAnsi" w:hAnsiTheme="minorHAnsi" w:cstheme="minorHAnsi"/>
          <w:sz w:val="22"/>
          <w:szCs w:val="22"/>
        </w:rPr>
        <w:t>h</w:t>
      </w:r>
      <w:r w:rsidRPr="00420E20">
        <w:rPr>
          <w:rFonts w:asciiTheme="minorHAnsi" w:hAnsiTheme="minorHAnsi" w:cstheme="minorHAnsi"/>
          <w:sz w:val="22"/>
          <w:szCs w:val="22"/>
        </w:rPr>
        <w:t>i</w:t>
      </w:r>
      <w:r w:rsidRPr="00420E20">
        <w:rPr>
          <w:rFonts w:asciiTheme="minorHAnsi" w:hAnsiTheme="minorHAnsi" w:cstheme="minorHAnsi"/>
          <w:sz w:val="22"/>
          <w:szCs w:val="22"/>
        </w:rPr>
        <w:t>s</w:t>
      </w:r>
      <w:r w:rsidRPr="00420E20">
        <w:rPr>
          <w:rFonts w:asciiTheme="minorHAnsi" w:hAnsiTheme="minorHAnsi" w:cstheme="minorHAnsi"/>
          <w:sz w:val="22"/>
          <w:szCs w:val="22"/>
        </w:rPr>
        <w:t>/</w:t>
      </w:r>
      <w:r w:rsidRPr="00420E20">
        <w:rPr>
          <w:rFonts w:asciiTheme="minorHAnsi" w:hAnsiTheme="minorHAnsi" w:cstheme="minorHAnsi"/>
          <w:sz w:val="22"/>
          <w:szCs w:val="22"/>
        </w:rPr>
        <w:t>he</w:t>
      </w:r>
      <w:r w:rsidRPr="00420E20">
        <w:rPr>
          <w:rFonts w:asciiTheme="minorHAnsi" w:hAnsiTheme="minorHAnsi" w:cstheme="minorHAnsi"/>
          <w:sz w:val="22"/>
          <w:szCs w:val="22"/>
        </w:rPr>
        <w:t xml:space="preserve">r </w:t>
      </w:r>
      <w:r w:rsidRPr="00420E20">
        <w:rPr>
          <w:rFonts w:asciiTheme="minorHAnsi" w:hAnsiTheme="minorHAnsi" w:cstheme="minorHAnsi"/>
          <w:w w:val="102"/>
          <w:sz w:val="22"/>
          <w:szCs w:val="22"/>
        </w:rPr>
        <w:t>r</w:t>
      </w:r>
      <w:r w:rsidRPr="00420E20">
        <w:rPr>
          <w:rFonts w:asciiTheme="minorHAnsi" w:hAnsiTheme="minorHAnsi" w:cstheme="minorHAnsi"/>
          <w:w w:val="103"/>
          <w:sz w:val="22"/>
          <w:szCs w:val="22"/>
        </w:rPr>
        <w:t>ea</w:t>
      </w:r>
      <w:r w:rsidRPr="00420E20">
        <w:rPr>
          <w:rFonts w:asciiTheme="minorHAnsi" w:hAnsiTheme="minorHAnsi" w:cstheme="minorHAnsi"/>
          <w:w w:val="102"/>
          <w:sz w:val="22"/>
          <w:szCs w:val="22"/>
        </w:rPr>
        <w:t>s</w:t>
      </w:r>
      <w:r w:rsidRPr="00420E20">
        <w:rPr>
          <w:rFonts w:asciiTheme="minorHAnsi" w:hAnsiTheme="minorHAnsi" w:cstheme="minorHAnsi"/>
          <w:w w:val="102"/>
          <w:sz w:val="22"/>
          <w:szCs w:val="22"/>
        </w:rPr>
        <w:t>on</w:t>
      </w:r>
      <w:r w:rsidRPr="00420E20">
        <w:rPr>
          <w:rFonts w:asciiTheme="minorHAnsi" w:hAnsiTheme="minorHAnsi" w:cstheme="minorHAnsi"/>
          <w:w w:val="103"/>
          <w:sz w:val="22"/>
          <w:szCs w:val="22"/>
        </w:rPr>
        <w:t>a</w:t>
      </w:r>
      <w:r w:rsidRPr="00420E20">
        <w:rPr>
          <w:rFonts w:asciiTheme="minorHAnsi" w:hAnsiTheme="minorHAnsi" w:cstheme="minorHAnsi"/>
          <w:w w:val="102"/>
          <w:sz w:val="22"/>
          <w:szCs w:val="22"/>
        </w:rPr>
        <w:t>b</w:t>
      </w:r>
      <w:r w:rsidRPr="00420E20">
        <w:rPr>
          <w:rFonts w:asciiTheme="minorHAnsi" w:hAnsiTheme="minorHAnsi" w:cstheme="minorHAnsi"/>
          <w:w w:val="103"/>
          <w:sz w:val="22"/>
          <w:szCs w:val="22"/>
        </w:rPr>
        <w:t>l</w:t>
      </w:r>
      <w:r w:rsidRPr="00420E20">
        <w:rPr>
          <w:rFonts w:asciiTheme="minorHAnsi" w:hAnsiTheme="minorHAnsi" w:cstheme="minorHAnsi"/>
          <w:w w:val="103"/>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tt</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ney</w:t>
      </w:r>
      <w:r w:rsidRPr="00420E20">
        <w:rPr>
          <w:rFonts w:asciiTheme="minorHAnsi" w:hAnsiTheme="minorHAnsi" w:cstheme="minorHAnsi"/>
          <w:sz w:val="22"/>
          <w:szCs w:val="22"/>
        </w:rPr>
        <w:t>’</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fee</w:t>
      </w:r>
      <w:r w:rsidRPr="00420E20">
        <w:rPr>
          <w:rFonts w:asciiTheme="minorHAnsi" w:hAnsiTheme="minorHAnsi" w:cstheme="minorHAnsi"/>
          <w:sz w:val="22"/>
          <w:szCs w:val="22"/>
        </w:rPr>
        <w:t>s</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w:t>
      </w:r>
      <w:r w:rsidRPr="00420E20">
        <w:rPr>
          <w:rFonts w:asciiTheme="minorHAnsi" w:hAnsiTheme="minorHAnsi" w:cstheme="minorHAnsi"/>
          <w:sz w:val="22"/>
          <w:szCs w:val="22"/>
        </w:rPr>
        <w:t>st</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 xml:space="preserve">d </w:t>
      </w:r>
      <w:r w:rsidRPr="00420E20">
        <w:rPr>
          <w:rFonts w:asciiTheme="minorHAnsi" w:hAnsiTheme="minorHAnsi" w:cstheme="minorHAnsi"/>
          <w:sz w:val="22"/>
          <w:szCs w:val="22"/>
        </w:rPr>
        <w:t>expen</w:t>
      </w:r>
      <w:r w:rsidRPr="00420E20">
        <w:rPr>
          <w:rFonts w:asciiTheme="minorHAnsi" w:hAnsiTheme="minorHAnsi" w:cstheme="minorHAnsi"/>
          <w:sz w:val="22"/>
          <w:szCs w:val="22"/>
        </w:rPr>
        <w:t>s</w:t>
      </w:r>
      <w:r w:rsidRPr="00420E20">
        <w:rPr>
          <w:rFonts w:asciiTheme="minorHAnsi" w:hAnsiTheme="minorHAnsi" w:cstheme="minorHAnsi"/>
          <w:sz w:val="22"/>
          <w:szCs w:val="22"/>
        </w:rPr>
        <w:t>es</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nc</w:t>
      </w:r>
      <w:r w:rsidRPr="00420E20">
        <w:rPr>
          <w:rFonts w:asciiTheme="minorHAnsi" w:hAnsiTheme="minorHAnsi" w:cstheme="minorHAnsi"/>
          <w:sz w:val="22"/>
          <w:szCs w:val="22"/>
        </w:rPr>
        <w:t>l</w:t>
      </w:r>
      <w:r w:rsidRPr="00420E20">
        <w:rPr>
          <w:rFonts w:asciiTheme="minorHAnsi" w:hAnsiTheme="minorHAnsi" w:cstheme="minorHAnsi"/>
          <w:sz w:val="22"/>
          <w:szCs w:val="22"/>
        </w:rPr>
        <w:t>ud</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g</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tt</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ney</w:t>
      </w:r>
      <w:r w:rsidRPr="00420E20">
        <w:rPr>
          <w:rFonts w:asciiTheme="minorHAnsi" w:hAnsiTheme="minorHAnsi" w:cstheme="minorHAnsi"/>
          <w:sz w:val="22"/>
          <w:szCs w:val="22"/>
        </w:rPr>
        <w:t>s</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fees</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w:t>
      </w:r>
      <w:r w:rsidRPr="00420E20">
        <w:rPr>
          <w:rFonts w:asciiTheme="minorHAnsi" w:hAnsiTheme="minorHAnsi" w:cstheme="minorHAnsi"/>
          <w:sz w:val="22"/>
          <w:szCs w:val="22"/>
        </w:rPr>
        <w:t>st</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expen</w:t>
      </w:r>
      <w:r w:rsidRPr="00420E20">
        <w:rPr>
          <w:rFonts w:asciiTheme="minorHAnsi" w:hAnsiTheme="minorHAnsi" w:cstheme="minorHAnsi"/>
          <w:sz w:val="22"/>
          <w:szCs w:val="22"/>
        </w:rPr>
        <w:t>s</w:t>
      </w:r>
      <w:r w:rsidRPr="00420E20">
        <w:rPr>
          <w:rFonts w:asciiTheme="minorHAnsi" w:hAnsiTheme="minorHAnsi" w:cstheme="minorHAnsi"/>
          <w:sz w:val="22"/>
          <w:szCs w:val="22"/>
        </w:rPr>
        <w:t>e</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ncu</w:t>
      </w:r>
      <w:r w:rsidRPr="00420E20">
        <w:rPr>
          <w:rFonts w:asciiTheme="minorHAnsi" w:hAnsiTheme="minorHAnsi" w:cstheme="minorHAnsi"/>
          <w:sz w:val="22"/>
          <w:szCs w:val="22"/>
        </w:rPr>
        <w:t>rr</w:t>
      </w:r>
      <w:r w:rsidRPr="00420E20">
        <w:rPr>
          <w:rFonts w:asciiTheme="minorHAnsi" w:hAnsiTheme="minorHAnsi" w:cstheme="minorHAnsi"/>
          <w:sz w:val="22"/>
          <w:szCs w:val="22"/>
        </w:rPr>
        <w:t>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w w:val="103"/>
          <w:sz w:val="22"/>
          <w:szCs w:val="22"/>
        </w:rPr>
        <w:t>i</w:t>
      </w:r>
      <w:r w:rsidRPr="00420E20">
        <w:rPr>
          <w:rFonts w:asciiTheme="minorHAnsi" w:hAnsiTheme="minorHAnsi" w:cstheme="minorHAnsi"/>
          <w:w w:val="102"/>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w:t>
      </w:r>
      <w:r w:rsidRPr="00420E20">
        <w:rPr>
          <w:rFonts w:asciiTheme="minorHAnsi" w:hAnsiTheme="minorHAnsi" w:cstheme="minorHAnsi"/>
          <w:sz w:val="22"/>
          <w:szCs w:val="22"/>
        </w:rPr>
        <w:t>ll</w:t>
      </w:r>
      <w:r w:rsidRPr="00420E20">
        <w:rPr>
          <w:rFonts w:asciiTheme="minorHAnsi" w:hAnsiTheme="minorHAnsi" w:cstheme="minorHAnsi"/>
          <w:sz w:val="22"/>
          <w:szCs w:val="22"/>
        </w:rPr>
        <w:t>ec</w:t>
      </w:r>
      <w:r w:rsidRPr="00420E20">
        <w:rPr>
          <w:rFonts w:asciiTheme="minorHAnsi" w:hAnsiTheme="minorHAnsi" w:cstheme="minorHAnsi"/>
          <w:sz w:val="22"/>
          <w:szCs w:val="22"/>
        </w:rPr>
        <w:t>ti</w:t>
      </w:r>
      <w:r w:rsidRPr="00420E20">
        <w:rPr>
          <w:rFonts w:asciiTheme="minorHAnsi" w:hAnsiTheme="minorHAnsi" w:cstheme="minorHAnsi"/>
          <w:sz w:val="22"/>
          <w:szCs w:val="22"/>
        </w:rPr>
        <w:t>n</w:t>
      </w:r>
      <w:r w:rsidRPr="00420E20">
        <w:rPr>
          <w:rFonts w:asciiTheme="minorHAnsi" w:hAnsiTheme="minorHAnsi" w:cstheme="minorHAnsi"/>
          <w:sz w:val="22"/>
          <w:szCs w:val="22"/>
        </w:rPr>
        <w:t>g</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upo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j</w:t>
      </w:r>
      <w:r w:rsidRPr="00420E20">
        <w:rPr>
          <w:rFonts w:asciiTheme="minorHAnsi" w:hAnsiTheme="minorHAnsi" w:cstheme="minorHAnsi"/>
          <w:sz w:val="22"/>
          <w:szCs w:val="22"/>
        </w:rPr>
        <w:t>udg</w:t>
      </w:r>
      <w:r w:rsidRPr="00420E20">
        <w:rPr>
          <w:rFonts w:asciiTheme="minorHAnsi" w:hAnsiTheme="minorHAnsi" w:cstheme="minorHAnsi"/>
          <w:sz w:val="22"/>
          <w:szCs w:val="22"/>
        </w:rPr>
        <w:t>m</w:t>
      </w:r>
      <w:r w:rsidRPr="00420E20">
        <w:rPr>
          <w:rFonts w:asciiTheme="minorHAnsi" w:hAnsiTheme="minorHAnsi" w:cstheme="minorHAnsi"/>
          <w:sz w:val="22"/>
          <w:szCs w:val="22"/>
        </w:rPr>
        <w:t>en</w:t>
      </w:r>
      <w:r w:rsidRPr="00420E20">
        <w:rPr>
          <w:rFonts w:asciiTheme="minorHAnsi" w:hAnsiTheme="minorHAnsi" w:cstheme="minorHAnsi"/>
          <w:sz w:val="22"/>
          <w:szCs w:val="22"/>
        </w:rPr>
        <w:t>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de</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w</w:t>
      </w:r>
      <w:r w:rsidRPr="00420E20">
        <w:rPr>
          <w:rFonts w:asciiTheme="minorHAnsi" w:hAnsiTheme="minorHAnsi" w:cstheme="minorHAnsi"/>
          <w:sz w:val="22"/>
          <w:szCs w:val="22"/>
        </w:rPr>
        <w:t>a</w:t>
      </w:r>
      <w:r w:rsidRPr="00420E20">
        <w:rPr>
          <w:rFonts w:asciiTheme="minorHAnsi" w:hAnsiTheme="minorHAnsi" w:cstheme="minorHAnsi"/>
          <w:sz w:val="22"/>
          <w:szCs w:val="22"/>
        </w:rPr>
        <w:t>r</w:t>
      </w:r>
      <w:r w:rsidRPr="00420E20">
        <w:rPr>
          <w:rFonts w:asciiTheme="minorHAnsi" w:hAnsiTheme="minorHAnsi" w:cstheme="minorHAnsi"/>
          <w:sz w:val="22"/>
          <w:szCs w:val="22"/>
        </w:rPr>
        <w:t>d</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Th</w:t>
      </w:r>
      <w:r w:rsidRPr="00420E20">
        <w:rPr>
          <w:rFonts w:asciiTheme="minorHAnsi" w:hAnsiTheme="minorHAnsi" w:cstheme="minorHAnsi"/>
          <w:sz w:val="22"/>
          <w:szCs w:val="22"/>
        </w:rPr>
        <w:t>i</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u</w:t>
      </w:r>
      <w:r w:rsidRPr="00420E20">
        <w:rPr>
          <w:rFonts w:asciiTheme="minorHAnsi" w:hAnsiTheme="minorHAnsi" w:cstheme="minorHAnsi"/>
          <w:sz w:val="22"/>
          <w:szCs w:val="22"/>
        </w:rPr>
        <w:t>t</w:t>
      </w:r>
      <w:r w:rsidRPr="00420E20">
        <w:rPr>
          <w:rFonts w:asciiTheme="minorHAnsi" w:hAnsiTheme="minorHAnsi" w:cstheme="minorHAnsi"/>
          <w:sz w:val="22"/>
          <w:szCs w:val="22"/>
        </w:rPr>
        <w:t>ho</w:t>
      </w:r>
      <w:r w:rsidRPr="00420E20">
        <w:rPr>
          <w:rFonts w:asciiTheme="minorHAnsi" w:hAnsiTheme="minorHAnsi" w:cstheme="minorHAnsi"/>
          <w:sz w:val="22"/>
          <w:szCs w:val="22"/>
        </w:rPr>
        <w:t>ri</w:t>
      </w:r>
      <w:r w:rsidRPr="00420E20">
        <w:rPr>
          <w:rFonts w:asciiTheme="minorHAnsi" w:hAnsiTheme="minorHAnsi" w:cstheme="minorHAnsi"/>
          <w:sz w:val="22"/>
          <w:szCs w:val="22"/>
        </w:rPr>
        <w:t>za</w:t>
      </w:r>
      <w:r w:rsidRPr="00420E20">
        <w:rPr>
          <w:rFonts w:asciiTheme="minorHAnsi" w:hAnsiTheme="minorHAnsi" w:cstheme="minorHAnsi"/>
          <w:sz w:val="22"/>
          <w:szCs w:val="22"/>
        </w:rPr>
        <w:t>ti</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n </w:t>
      </w:r>
      <w:r w:rsidRPr="00420E20">
        <w:rPr>
          <w:rFonts w:asciiTheme="minorHAnsi" w:hAnsiTheme="minorHAnsi" w:cstheme="minorHAnsi"/>
          <w:sz w:val="22"/>
          <w:szCs w:val="22"/>
        </w:rPr>
        <w:t>m</w:t>
      </w:r>
      <w:r w:rsidRPr="00420E20">
        <w:rPr>
          <w:rFonts w:asciiTheme="minorHAnsi" w:hAnsiTheme="minorHAnsi" w:cstheme="minorHAnsi"/>
          <w:sz w:val="22"/>
          <w:szCs w:val="22"/>
        </w:rPr>
        <w:t>a</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b</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execu</w:t>
      </w:r>
      <w:r w:rsidRPr="00420E20">
        <w:rPr>
          <w:rFonts w:asciiTheme="minorHAnsi" w:hAnsiTheme="minorHAnsi" w:cstheme="minorHAnsi"/>
          <w:sz w:val="22"/>
          <w:szCs w:val="22"/>
        </w:rPr>
        <w:t>t</w:t>
      </w:r>
      <w:r w:rsidRPr="00420E20">
        <w:rPr>
          <w:rFonts w:asciiTheme="minorHAnsi" w:hAnsiTheme="minorHAnsi" w:cstheme="minorHAnsi"/>
          <w:sz w:val="22"/>
          <w:szCs w:val="22"/>
        </w:rPr>
        <w:t>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s</w:t>
      </w:r>
      <w:r w:rsidRPr="00420E20">
        <w:rPr>
          <w:rFonts w:asciiTheme="minorHAnsi" w:hAnsiTheme="minorHAnsi" w:cstheme="minorHAnsi"/>
          <w:w w:val="103"/>
          <w:sz w:val="22"/>
          <w:szCs w:val="22"/>
        </w:rPr>
        <w:t>e</w:t>
      </w:r>
      <w:r w:rsidRPr="00420E20">
        <w:rPr>
          <w:rFonts w:asciiTheme="minorHAnsi" w:hAnsiTheme="minorHAnsi" w:cstheme="minorHAnsi"/>
          <w:w w:val="102"/>
          <w:sz w:val="22"/>
          <w:szCs w:val="22"/>
        </w:rPr>
        <w:t>ve</w:t>
      </w:r>
      <w:r w:rsidRPr="00420E20">
        <w:rPr>
          <w:rFonts w:asciiTheme="minorHAnsi" w:hAnsiTheme="minorHAnsi" w:cstheme="minorHAnsi"/>
          <w:w w:val="102"/>
          <w:sz w:val="22"/>
          <w:szCs w:val="22"/>
        </w:rPr>
        <w:t>r</w:t>
      </w:r>
      <w:r w:rsidRPr="00420E20">
        <w:rPr>
          <w:rFonts w:asciiTheme="minorHAnsi" w:hAnsiTheme="minorHAnsi" w:cstheme="minorHAnsi"/>
          <w:w w:val="103"/>
          <w:sz w:val="22"/>
          <w:szCs w:val="22"/>
        </w:rPr>
        <w:t>a</w:t>
      </w:r>
      <w:r w:rsidRPr="00420E20">
        <w:rPr>
          <w:rFonts w:asciiTheme="minorHAnsi" w:hAnsiTheme="minorHAnsi" w:cstheme="minorHAnsi"/>
          <w:w w:val="103"/>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coun</w:t>
      </w:r>
      <w:r w:rsidRPr="00420E20">
        <w:rPr>
          <w:rFonts w:asciiTheme="minorHAnsi" w:hAnsiTheme="minorHAnsi" w:cstheme="minorHAnsi"/>
          <w:sz w:val="22"/>
          <w:szCs w:val="22"/>
        </w:rPr>
        <w:t>t</w:t>
      </w:r>
      <w:r w:rsidRPr="00420E20">
        <w:rPr>
          <w:rFonts w:asciiTheme="minorHAnsi" w:hAnsiTheme="minorHAnsi" w:cstheme="minorHAnsi"/>
          <w:sz w:val="22"/>
          <w:szCs w:val="22"/>
        </w:rPr>
        <w:t>e</w:t>
      </w:r>
      <w:r w:rsidRPr="00420E20">
        <w:rPr>
          <w:rFonts w:asciiTheme="minorHAnsi" w:hAnsiTheme="minorHAnsi" w:cstheme="minorHAnsi"/>
          <w:sz w:val="22"/>
          <w:szCs w:val="22"/>
        </w:rPr>
        <w:t>r</w:t>
      </w:r>
      <w:r w:rsidRPr="00420E20">
        <w:rPr>
          <w:rFonts w:asciiTheme="minorHAnsi" w:hAnsiTheme="minorHAnsi" w:cstheme="minorHAnsi"/>
          <w:sz w:val="22"/>
          <w:szCs w:val="22"/>
        </w:rPr>
        <w:t>pa</w:t>
      </w:r>
      <w:r w:rsidRPr="00420E20">
        <w:rPr>
          <w:rFonts w:asciiTheme="minorHAnsi" w:hAnsiTheme="minorHAnsi" w:cstheme="minorHAnsi"/>
          <w:sz w:val="22"/>
          <w:szCs w:val="22"/>
        </w:rPr>
        <w:t>rt</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b</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f</w:t>
      </w:r>
      <w:r w:rsidRPr="00420E20">
        <w:rPr>
          <w:rFonts w:asciiTheme="minorHAnsi" w:hAnsiTheme="minorHAnsi" w:cstheme="minorHAnsi"/>
          <w:sz w:val="22"/>
          <w:szCs w:val="22"/>
        </w:rPr>
        <w:t>acs</w:t>
      </w:r>
      <w:r w:rsidRPr="00420E20">
        <w:rPr>
          <w:rFonts w:asciiTheme="minorHAnsi" w:hAnsiTheme="minorHAnsi" w:cstheme="minorHAnsi"/>
          <w:sz w:val="22"/>
          <w:szCs w:val="22"/>
        </w:rPr>
        <w:t>i</w:t>
      </w:r>
      <w:r w:rsidRPr="00420E20">
        <w:rPr>
          <w:rFonts w:asciiTheme="minorHAnsi" w:hAnsiTheme="minorHAnsi" w:cstheme="minorHAnsi"/>
          <w:sz w:val="22"/>
          <w:szCs w:val="22"/>
        </w:rPr>
        <w:t>m</w:t>
      </w:r>
      <w:r w:rsidRPr="00420E20">
        <w:rPr>
          <w:rFonts w:asciiTheme="minorHAnsi" w:hAnsiTheme="minorHAnsi" w:cstheme="minorHAnsi"/>
          <w:sz w:val="22"/>
          <w:szCs w:val="22"/>
        </w:rPr>
        <w:t>il</w:t>
      </w:r>
      <w:r w:rsidRPr="00420E20">
        <w:rPr>
          <w:rFonts w:asciiTheme="minorHAnsi" w:hAnsiTheme="minorHAnsi" w:cstheme="minorHAnsi"/>
          <w:sz w:val="22"/>
          <w:szCs w:val="22"/>
        </w:rPr>
        <w:t>e</w:t>
      </w:r>
      <w:r w:rsidRPr="00420E20">
        <w:rPr>
          <w:rFonts w:asciiTheme="minorHAnsi" w:hAnsiTheme="minorHAnsi" w:cstheme="minorHAnsi"/>
          <w:sz w:val="22"/>
          <w:szCs w:val="22"/>
        </w:rPr>
        <w:t>,</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eac</w:t>
      </w:r>
      <w:r w:rsidRPr="00420E20">
        <w:rPr>
          <w:rFonts w:asciiTheme="minorHAnsi" w:hAnsiTheme="minorHAnsi" w:cstheme="minorHAnsi"/>
          <w:sz w:val="22"/>
          <w:szCs w:val="22"/>
        </w:rPr>
        <w:t>h</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of</w:t>
      </w:r>
      <w:r w:rsidRPr="00420E20">
        <w:rPr>
          <w:rFonts w:asciiTheme="minorHAnsi" w:hAnsiTheme="minorHAnsi" w:cstheme="minorHAnsi"/>
          <w:sz w:val="22"/>
          <w:szCs w:val="22"/>
        </w:rPr>
        <w:t xml:space="preserve"> w</w:t>
      </w:r>
      <w:r w:rsidRPr="00420E20">
        <w:rPr>
          <w:rFonts w:asciiTheme="minorHAnsi" w:hAnsiTheme="minorHAnsi" w:cstheme="minorHAnsi"/>
          <w:sz w:val="22"/>
          <w:szCs w:val="22"/>
        </w:rPr>
        <w:t>h</w:t>
      </w:r>
      <w:r w:rsidRPr="00420E20">
        <w:rPr>
          <w:rFonts w:asciiTheme="minorHAnsi" w:hAnsiTheme="minorHAnsi" w:cstheme="minorHAnsi"/>
          <w:sz w:val="22"/>
          <w:szCs w:val="22"/>
        </w:rPr>
        <w:t>i</w:t>
      </w:r>
      <w:r w:rsidRPr="00420E20">
        <w:rPr>
          <w:rFonts w:asciiTheme="minorHAnsi" w:hAnsiTheme="minorHAnsi" w:cstheme="minorHAnsi"/>
          <w:sz w:val="22"/>
          <w:szCs w:val="22"/>
        </w:rPr>
        <w:t>c</w:t>
      </w:r>
      <w:r w:rsidRPr="00420E20">
        <w:rPr>
          <w:rFonts w:asciiTheme="minorHAnsi" w:hAnsiTheme="minorHAnsi" w:cstheme="minorHAnsi"/>
          <w:sz w:val="22"/>
          <w:szCs w:val="22"/>
        </w:rPr>
        <w:t>h</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sha</w:t>
      </w:r>
      <w:r w:rsidRPr="00420E20">
        <w:rPr>
          <w:rFonts w:asciiTheme="minorHAnsi" w:hAnsiTheme="minorHAnsi" w:cstheme="minorHAnsi"/>
          <w:sz w:val="22"/>
          <w:szCs w:val="22"/>
        </w:rPr>
        <w:t>l</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b</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dee</w:t>
      </w:r>
      <w:r w:rsidRPr="00420E20">
        <w:rPr>
          <w:rFonts w:asciiTheme="minorHAnsi" w:hAnsiTheme="minorHAnsi" w:cstheme="minorHAnsi"/>
          <w:sz w:val="22"/>
          <w:szCs w:val="22"/>
        </w:rPr>
        <w:t>m</w:t>
      </w:r>
      <w:r w:rsidRPr="00420E20">
        <w:rPr>
          <w:rFonts w:asciiTheme="minorHAnsi" w:hAnsiTheme="minorHAnsi" w:cstheme="minorHAnsi"/>
          <w:sz w:val="22"/>
          <w:szCs w:val="22"/>
        </w:rPr>
        <w:t>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ri</w:t>
      </w:r>
      <w:r w:rsidRPr="00420E20">
        <w:rPr>
          <w:rFonts w:asciiTheme="minorHAnsi" w:hAnsiTheme="minorHAnsi" w:cstheme="minorHAnsi"/>
          <w:sz w:val="22"/>
          <w:szCs w:val="22"/>
        </w:rPr>
        <w:t>g</w:t>
      </w:r>
      <w:r w:rsidRPr="00420E20">
        <w:rPr>
          <w:rFonts w:asciiTheme="minorHAnsi" w:hAnsiTheme="minorHAnsi" w:cstheme="minorHAnsi"/>
          <w:sz w:val="22"/>
          <w:szCs w:val="22"/>
        </w:rPr>
        <w:t>i</w:t>
      </w:r>
      <w:r w:rsidRPr="00420E20">
        <w:rPr>
          <w:rFonts w:asciiTheme="minorHAnsi" w:hAnsiTheme="minorHAnsi" w:cstheme="minorHAnsi"/>
          <w:sz w:val="22"/>
          <w:szCs w:val="22"/>
        </w:rPr>
        <w:t>na</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l</w:t>
      </w:r>
      <w:r w:rsidRPr="00420E20">
        <w:rPr>
          <w:rFonts w:asciiTheme="minorHAnsi" w:hAnsiTheme="minorHAnsi" w:cstheme="minorHAnsi"/>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w:t>
      </w:r>
      <w:r w:rsidRPr="00420E20">
        <w:rPr>
          <w:rFonts w:asciiTheme="minorHAnsi" w:hAnsiTheme="minorHAnsi" w:cstheme="minorHAnsi"/>
          <w:sz w:val="22"/>
          <w:szCs w:val="22"/>
        </w:rPr>
        <w:t>f</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w</w:t>
      </w:r>
      <w:r w:rsidRPr="00420E20">
        <w:rPr>
          <w:rFonts w:asciiTheme="minorHAnsi" w:hAnsiTheme="minorHAnsi" w:cstheme="minorHAnsi"/>
          <w:sz w:val="22"/>
          <w:szCs w:val="22"/>
        </w:rPr>
        <w:t>h</w:t>
      </w:r>
      <w:r w:rsidRPr="00420E20">
        <w:rPr>
          <w:rFonts w:asciiTheme="minorHAnsi" w:hAnsiTheme="minorHAnsi" w:cstheme="minorHAnsi"/>
          <w:sz w:val="22"/>
          <w:szCs w:val="22"/>
        </w:rPr>
        <w:t>i</w:t>
      </w:r>
      <w:r w:rsidRPr="00420E20">
        <w:rPr>
          <w:rFonts w:asciiTheme="minorHAnsi" w:hAnsiTheme="minorHAnsi" w:cstheme="minorHAnsi"/>
          <w:sz w:val="22"/>
          <w:szCs w:val="22"/>
        </w:rPr>
        <w:t>c</w:t>
      </w:r>
      <w:r w:rsidRPr="00420E20">
        <w:rPr>
          <w:rFonts w:asciiTheme="minorHAnsi" w:hAnsiTheme="minorHAnsi" w:cstheme="minorHAnsi"/>
          <w:sz w:val="22"/>
          <w:szCs w:val="22"/>
        </w:rPr>
        <w:t>h</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sha</w:t>
      </w:r>
      <w:r w:rsidRPr="00420E20">
        <w:rPr>
          <w:rFonts w:asciiTheme="minorHAnsi" w:hAnsiTheme="minorHAnsi" w:cstheme="minorHAnsi"/>
          <w:w w:val="103"/>
          <w:sz w:val="22"/>
          <w:szCs w:val="22"/>
        </w:rPr>
        <w:t>l</w:t>
      </w:r>
      <w:r w:rsidRPr="00420E20">
        <w:rPr>
          <w:rFonts w:asciiTheme="minorHAnsi" w:hAnsiTheme="minorHAnsi" w:cstheme="minorHAnsi"/>
          <w:w w:val="103"/>
          <w:sz w:val="22"/>
          <w:szCs w:val="22"/>
        </w:rPr>
        <w:t>l</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cons</w:t>
      </w:r>
      <w:r w:rsidRPr="00420E20">
        <w:rPr>
          <w:rFonts w:asciiTheme="minorHAnsi" w:hAnsiTheme="minorHAnsi" w:cstheme="minorHAnsi"/>
          <w:sz w:val="22"/>
          <w:szCs w:val="22"/>
        </w:rPr>
        <w:t>tit</w:t>
      </w:r>
      <w:r w:rsidRPr="00420E20">
        <w:rPr>
          <w:rFonts w:asciiTheme="minorHAnsi" w:hAnsiTheme="minorHAnsi" w:cstheme="minorHAnsi"/>
          <w:sz w:val="22"/>
          <w:szCs w:val="22"/>
        </w:rPr>
        <w:t>u</w:t>
      </w:r>
      <w:r w:rsidRPr="00420E20">
        <w:rPr>
          <w:rFonts w:asciiTheme="minorHAnsi" w:hAnsiTheme="minorHAnsi" w:cstheme="minorHAnsi"/>
          <w:sz w:val="22"/>
          <w:szCs w:val="22"/>
        </w:rPr>
        <w:t>t</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on</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s</w:t>
      </w:r>
      <w:r w:rsidRPr="00420E20">
        <w:rPr>
          <w:rFonts w:asciiTheme="minorHAnsi" w:hAnsiTheme="minorHAnsi" w:cstheme="minorHAnsi"/>
          <w:sz w:val="22"/>
          <w:szCs w:val="22"/>
        </w:rPr>
        <w:t>a</w:t>
      </w:r>
      <w:r w:rsidRPr="00420E20">
        <w:rPr>
          <w:rFonts w:asciiTheme="minorHAnsi" w:hAnsiTheme="minorHAnsi" w:cstheme="minorHAnsi"/>
          <w:sz w:val="22"/>
          <w:szCs w:val="22"/>
        </w:rPr>
        <w:t>m</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i</w:t>
      </w:r>
      <w:r w:rsidRPr="00420E20">
        <w:rPr>
          <w:rFonts w:asciiTheme="minorHAnsi" w:hAnsiTheme="minorHAnsi" w:cstheme="minorHAnsi"/>
          <w:w w:val="102"/>
          <w:sz w:val="22"/>
          <w:szCs w:val="22"/>
        </w:rPr>
        <w:t>n</w:t>
      </w:r>
      <w:r w:rsidRPr="00420E20">
        <w:rPr>
          <w:rFonts w:asciiTheme="minorHAnsi" w:hAnsiTheme="minorHAnsi" w:cstheme="minorHAnsi"/>
          <w:w w:val="102"/>
          <w:sz w:val="22"/>
          <w:szCs w:val="22"/>
        </w:rPr>
        <w:t>str</w:t>
      </w:r>
      <w:r w:rsidRPr="00420E20">
        <w:rPr>
          <w:rFonts w:asciiTheme="minorHAnsi" w:hAnsiTheme="minorHAnsi" w:cstheme="minorHAnsi"/>
          <w:w w:val="102"/>
          <w:sz w:val="22"/>
          <w:szCs w:val="22"/>
        </w:rPr>
        <w:t>u</w:t>
      </w:r>
      <w:r w:rsidRPr="00420E20">
        <w:rPr>
          <w:rFonts w:asciiTheme="minorHAnsi" w:hAnsiTheme="minorHAnsi" w:cstheme="minorHAnsi"/>
          <w:w w:val="102"/>
          <w:sz w:val="22"/>
          <w:szCs w:val="22"/>
        </w:rPr>
        <w:t>m</w:t>
      </w:r>
      <w:r w:rsidRPr="00420E20">
        <w:rPr>
          <w:rFonts w:asciiTheme="minorHAnsi" w:hAnsiTheme="minorHAnsi" w:cstheme="minorHAnsi"/>
          <w:w w:val="103"/>
          <w:sz w:val="22"/>
          <w:szCs w:val="22"/>
        </w:rPr>
        <w:t>e</w:t>
      </w:r>
      <w:r w:rsidRPr="00420E20">
        <w:rPr>
          <w:rFonts w:asciiTheme="minorHAnsi" w:hAnsiTheme="minorHAnsi" w:cstheme="minorHAnsi"/>
          <w:w w:val="102"/>
          <w:sz w:val="22"/>
          <w:szCs w:val="22"/>
        </w:rPr>
        <w:t>n</w:t>
      </w:r>
      <w:r w:rsidRPr="00420E20">
        <w:rPr>
          <w:rFonts w:asciiTheme="minorHAnsi" w:hAnsiTheme="minorHAnsi" w:cstheme="minorHAnsi"/>
          <w:w w:val="103"/>
          <w:sz w:val="22"/>
          <w:szCs w:val="22"/>
        </w:rPr>
        <w:t>t.</w:t>
      </w:r>
    </w:p>
    <w:p w14:paraId="0240E02F" w14:textId="77777777" w:rsidR="003C1B17" w:rsidRPr="00420E20" w:rsidRDefault="003C1B17">
      <w:pPr>
        <w:spacing w:before="1" w:line="120" w:lineRule="exact"/>
        <w:rPr>
          <w:rFonts w:asciiTheme="minorHAnsi" w:hAnsiTheme="minorHAnsi" w:cstheme="minorHAnsi"/>
          <w:sz w:val="12"/>
          <w:szCs w:val="12"/>
        </w:rPr>
      </w:pPr>
    </w:p>
    <w:p w14:paraId="0DE5182F" w14:textId="77777777" w:rsidR="003C1B17" w:rsidRPr="00420E20" w:rsidRDefault="00C14C10">
      <w:pPr>
        <w:ind w:left="121" w:right="1518"/>
        <w:jc w:val="both"/>
        <w:rPr>
          <w:rFonts w:asciiTheme="minorHAnsi" w:hAnsiTheme="minorHAnsi" w:cstheme="minorHAnsi"/>
          <w:sz w:val="22"/>
          <w:szCs w:val="22"/>
        </w:rPr>
      </w:pPr>
      <w:r w:rsidRPr="00420E20">
        <w:rPr>
          <w:rFonts w:asciiTheme="minorHAnsi" w:hAnsiTheme="minorHAnsi" w:cstheme="minorHAnsi"/>
          <w:sz w:val="22"/>
          <w:szCs w:val="22"/>
        </w:rPr>
        <w:t xml:space="preserve">I </w:t>
      </w:r>
      <w:r w:rsidRPr="00420E20">
        <w:rPr>
          <w:rFonts w:asciiTheme="minorHAnsi" w:hAnsiTheme="minorHAnsi" w:cstheme="minorHAnsi"/>
          <w:sz w:val="22"/>
          <w:szCs w:val="22"/>
        </w:rPr>
        <w:t>hav</w:t>
      </w:r>
      <w:r w:rsidRPr="00420E20">
        <w:rPr>
          <w:rFonts w:asciiTheme="minorHAnsi" w:hAnsiTheme="minorHAnsi" w:cstheme="minorHAnsi"/>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ca</w:t>
      </w:r>
      <w:r w:rsidRPr="00420E20">
        <w:rPr>
          <w:rFonts w:asciiTheme="minorHAnsi" w:hAnsiTheme="minorHAnsi" w:cstheme="minorHAnsi"/>
          <w:sz w:val="22"/>
          <w:szCs w:val="22"/>
        </w:rPr>
        <w:t>r</w:t>
      </w:r>
      <w:r w:rsidRPr="00420E20">
        <w:rPr>
          <w:rFonts w:asciiTheme="minorHAnsi" w:hAnsiTheme="minorHAnsi" w:cstheme="minorHAnsi"/>
          <w:sz w:val="22"/>
          <w:szCs w:val="22"/>
        </w:rPr>
        <w:t>efu</w:t>
      </w:r>
      <w:r w:rsidRPr="00420E20">
        <w:rPr>
          <w:rFonts w:asciiTheme="minorHAnsi" w:hAnsiTheme="minorHAnsi" w:cstheme="minorHAnsi"/>
          <w:sz w:val="22"/>
          <w:szCs w:val="22"/>
        </w:rPr>
        <w:t>ll</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r</w:t>
      </w:r>
      <w:r w:rsidRPr="00420E20">
        <w:rPr>
          <w:rFonts w:asciiTheme="minorHAnsi" w:hAnsiTheme="minorHAnsi" w:cstheme="minorHAnsi"/>
          <w:sz w:val="22"/>
          <w:szCs w:val="22"/>
        </w:rPr>
        <w:t>ea</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h</w:t>
      </w:r>
      <w:r w:rsidRPr="00420E20">
        <w:rPr>
          <w:rFonts w:asciiTheme="minorHAnsi" w:hAnsiTheme="minorHAnsi" w:cstheme="minorHAnsi"/>
          <w:sz w:val="22"/>
          <w:szCs w:val="22"/>
        </w:rPr>
        <w:t>i</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w:t>
      </w:r>
      <w:r w:rsidRPr="00420E20">
        <w:rPr>
          <w:rFonts w:asciiTheme="minorHAnsi" w:hAnsiTheme="minorHAnsi" w:cstheme="minorHAnsi"/>
          <w:sz w:val="22"/>
          <w:szCs w:val="22"/>
        </w:rPr>
        <w:t>u</w:t>
      </w:r>
      <w:r w:rsidRPr="00420E20">
        <w:rPr>
          <w:rFonts w:asciiTheme="minorHAnsi" w:hAnsiTheme="minorHAnsi" w:cstheme="minorHAnsi"/>
          <w:sz w:val="22"/>
          <w:szCs w:val="22"/>
        </w:rPr>
        <w:t>t</w:t>
      </w:r>
      <w:r w:rsidRPr="00420E20">
        <w:rPr>
          <w:rFonts w:asciiTheme="minorHAnsi" w:hAnsiTheme="minorHAnsi" w:cstheme="minorHAnsi"/>
          <w:sz w:val="22"/>
          <w:szCs w:val="22"/>
        </w:rPr>
        <w:t>ho</w:t>
      </w:r>
      <w:r w:rsidRPr="00420E20">
        <w:rPr>
          <w:rFonts w:asciiTheme="minorHAnsi" w:hAnsiTheme="minorHAnsi" w:cstheme="minorHAnsi"/>
          <w:sz w:val="22"/>
          <w:szCs w:val="22"/>
        </w:rPr>
        <w:t>ri</w:t>
      </w:r>
      <w:r w:rsidRPr="00420E20">
        <w:rPr>
          <w:rFonts w:asciiTheme="minorHAnsi" w:hAnsiTheme="minorHAnsi" w:cstheme="minorHAnsi"/>
          <w:sz w:val="22"/>
          <w:szCs w:val="22"/>
        </w:rPr>
        <w:t>za</w:t>
      </w:r>
      <w:r w:rsidRPr="00420E20">
        <w:rPr>
          <w:rFonts w:asciiTheme="minorHAnsi" w:hAnsiTheme="minorHAnsi" w:cstheme="minorHAnsi"/>
          <w:sz w:val="22"/>
          <w:szCs w:val="22"/>
        </w:rPr>
        <w:t>ti</w:t>
      </w:r>
      <w:r w:rsidRPr="00420E20">
        <w:rPr>
          <w:rFonts w:asciiTheme="minorHAnsi" w:hAnsiTheme="minorHAnsi" w:cstheme="minorHAnsi"/>
          <w:sz w:val="22"/>
          <w:szCs w:val="22"/>
        </w:rPr>
        <w:t>o</w:t>
      </w:r>
      <w:r w:rsidRPr="00420E20">
        <w:rPr>
          <w:rFonts w:asciiTheme="minorHAnsi" w:hAnsiTheme="minorHAnsi" w:cstheme="minorHAnsi"/>
          <w:sz w:val="22"/>
          <w:szCs w:val="22"/>
        </w:rPr>
        <w:t>n</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an</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vo</w:t>
      </w:r>
      <w:r w:rsidRPr="00420E20">
        <w:rPr>
          <w:rFonts w:asciiTheme="minorHAnsi" w:hAnsiTheme="minorHAnsi" w:cstheme="minorHAnsi"/>
          <w:sz w:val="22"/>
          <w:szCs w:val="22"/>
        </w:rPr>
        <w:t>l</w:t>
      </w:r>
      <w:r w:rsidRPr="00420E20">
        <w:rPr>
          <w:rFonts w:asciiTheme="minorHAnsi" w:hAnsiTheme="minorHAnsi" w:cstheme="minorHAnsi"/>
          <w:sz w:val="22"/>
          <w:szCs w:val="22"/>
        </w:rPr>
        <w:t>un</w:t>
      </w:r>
      <w:r w:rsidRPr="00420E20">
        <w:rPr>
          <w:rFonts w:asciiTheme="minorHAnsi" w:hAnsiTheme="minorHAnsi" w:cstheme="minorHAnsi"/>
          <w:sz w:val="22"/>
          <w:szCs w:val="22"/>
        </w:rPr>
        <w:t>t</w:t>
      </w:r>
      <w:r w:rsidRPr="00420E20">
        <w:rPr>
          <w:rFonts w:asciiTheme="minorHAnsi" w:hAnsiTheme="minorHAnsi" w:cstheme="minorHAnsi"/>
          <w:sz w:val="22"/>
          <w:szCs w:val="22"/>
        </w:rPr>
        <w:t>a</w:t>
      </w:r>
      <w:r w:rsidRPr="00420E20">
        <w:rPr>
          <w:rFonts w:asciiTheme="minorHAnsi" w:hAnsiTheme="minorHAnsi" w:cstheme="minorHAnsi"/>
          <w:sz w:val="22"/>
          <w:szCs w:val="22"/>
        </w:rPr>
        <w:t>ril</w:t>
      </w:r>
      <w:r w:rsidRPr="00420E20">
        <w:rPr>
          <w:rFonts w:asciiTheme="minorHAnsi" w:hAnsiTheme="minorHAnsi" w:cstheme="minorHAnsi"/>
          <w:sz w:val="22"/>
          <w:szCs w:val="22"/>
        </w:rPr>
        <w:t>y</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ag</w:t>
      </w:r>
      <w:r w:rsidRPr="00420E20">
        <w:rPr>
          <w:rFonts w:asciiTheme="minorHAnsi" w:hAnsiTheme="minorHAnsi" w:cstheme="minorHAnsi"/>
          <w:sz w:val="22"/>
          <w:szCs w:val="22"/>
        </w:rPr>
        <w:t>r</w:t>
      </w:r>
      <w:r w:rsidRPr="00420E20">
        <w:rPr>
          <w:rFonts w:asciiTheme="minorHAnsi" w:hAnsiTheme="minorHAnsi" w:cstheme="minorHAnsi"/>
          <w:sz w:val="22"/>
          <w:szCs w:val="22"/>
        </w:rPr>
        <w:t>ee</w:t>
      </w:r>
      <w:r w:rsidRPr="00420E20">
        <w:rPr>
          <w:rFonts w:asciiTheme="minorHAnsi" w:hAnsiTheme="minorHAnsi" w:cstheme="minorHAnsi"/>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o</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it</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t</w:t>
      </w:r>
      <w:r w:rsidRPr="00420E20">
        <w:rPr>
          <w:rFonts w:asciiTheme="minorHAnsi" w:hAnsiTheme="minorHAnsi" w:cstheme="minorHAnsi"/>
          <w:sz w:val="22"/>
          <w:szCs w:val="22"/>
        </w:rPr>
        <w:t>e</w:t>
      </w:r>
      <w:r w:rsidRPr="00420E20">
        <w:rPr>
          <w:rFonts w:asciiTheme="minorHAnsi" w:hAnsiTheme="minorHAnsi" w:cstheme="minorHAnsi"/>
          <w:sz w:val="22"/>
          <w:szCs w:val="22"/>
        </w:rPr>
        <w:t>r</w:t>
      </w:r>
      <w:r w:rsidRPr="00420E20">
        <w:rPr>
          <w:rFonts w:asciiTheme="minorHAnsi" w:hAnsiTheme="minorHAnsi" w:cstheme="minorHAnsi"/>
          <w:sz w:val="22"/>
          <w:szCs w:val="22"/>
        </w:rPr>
        <w:t>m</w:t>
      </w:r>
      <w:r w:rsidRPr="00420E20">
        <w:rPr>
          <w:rFonts w:asciiTheme="minorHAnsi" w:hAnsiTheme="minorHAnsi" w:cstheme="minorHAnsi"/>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w w:val="103"/>
          <w:sz w:val="22"/>
          <w:szCs w:val="22"/>
        </w:rPr>
        <w:t>a</w:t>
      </w:r>
      <w:r w:rsidRPr="00420E20">
        <w:rPr>
          <w:rFonts w:asciiTheme="minorHAnsi" w:hAnsiTheme="minorHAnsi" w:cstheme="minorHAnsi"/>
          <w:w w:val="102"/>
          <w:sz w:val="22"/>
          <w:szCs w:val="22"/>
        </w:rPr>
        <w:t>n</w:t>
      </w:r>
      <w:r w:rsidRPr="00420E20">
        <w:rPr>
          <w:rFonts w:asciiTheme="minorHAnsi" w:hAnsiTheme="minorHAnsi" w:cstheme="minorHAnsi"/>
          <w:w w:val="102"/>
          <w:sz w:val="22"/>
          <w:szCs w:val="22"/>
        </w:rPr>
        <w:t>d</w:t>
      </w:r>
      <w:r w:rsidRPr="00420E20">
        <w:rPr>
          <w:rFonts w:asciiTheme="minorHAnsi" w:hAnsiTheme="minorHAnsi" w:cstheme="minorHAnsi"/>
          <w:sz w:val="22"/>
          <w:szCs w:val="22"/>
        </w:rPr>
        <w:t xml:space="preserve"> </w:t>
      </w:r>
      <w:r w:rsidRPr="00420E20">
        <w:rPr>
          <w:rFonts w:asciiTheme="minorHAnsi" w:hAnsiTheme="minorHAnsi" w:cstheme="minorHAnsi"/>
          <w:w w:val="103"/>
          <w:sz w:val="22"/>
          <w:szCs w:val="22"/>
        </w:rPr>
        <w:t>c</w:t>
      </w:r>
      <w:r w:rsidRPr="00420E20">
        <w:rPr>
          <w:rFonts w:asciiTheme="minorHAnsi" w:hAnsiTheme="minorHAnsi" w:cstheme="minorHAnsi"/>
          <w:w w:val="102"/>
          <w:sz w:val="22"/>
          <w:szCs w:val="22"/>
        </w:rPr>
        <w:t>ond</w:t>
      </w:r>
      <w:r w:rsidRPr="00420E20">
        <w:rPr>
          <w:rFonts w:asciiTheme="minorHAnsi" w:hAnsiTheme="minorHAnsi" w:cstheme="minorHAnsi"/>
          <w:w w:val="103"/>
          <w:sz w:val="22"/>
          <w:szCs w:val="22"/>
        </w:rPr>
        <w:t>iti</w:t>
      </w:r>
      <w:r w:rsidRPr="00420E20">
        <w:rPr>
          <w:rFonts w:asciiTheme="minorHAnsi" w:hAnsiTheme="minorHAnsi" w:cstheme="minorHAnsi"/>
          <w:w w:val="102"/>
          <w:sz w:val="22"/>
          <w:szCs w:val="22"/>
        </w:rPr>
        <w:t>ons</w:t>
      </w:r>
      <w:r w:rsidRPr="00420E20">
        <w:rPr>
          <w:rFonts w:asciiTheme="minorHAnsi" w:hAnsiTheme="minorHAnsi" w:cstheme="minorHAnsi"/>
          <w:w w:val="102"/>
          <w:sz w:val="22"/>
          <w:szCs w:val="22"/>
        </w:rPr>
        <w:t>.</w:t>
      </w:r>
    </w:p>
    <w:p w14:paraId="28DD83E4" w14:textId="77777777" w:rsidR="003C1B17" w:rsidRPr="00420E20" w:rsidRDefault="003C1B17">
      <w:pPr>
        <w:spacing w:before="2" w:line="100" w:lineRule="exact"/>
        <w:rPr>
          <w:rFonts w:asciiTheme="minorHAnsi" w:hAnsiTheme="minorHAnsi" w:cstheme="minorHAnsi"/>
          <w:sz w:val="10"/>
          <w:szCs w:val="10"/>
        </w:rPr>
      </w:pPr>
    </w:p>
    <w:p w14:paraId="551990E0" w14:textId="77777777" w:rsidR="003C1B17" w:rsidRPr="00420E20" w:rsidRDefault="003C1B17">
      <w:pPr>
        <w:spacing w:line="200" w:lineRule="exact"/>
        <w:rPr>
          <w:rFonts w:asciiTheme="minorHAnsi" w:hAnsiTheme="minorHAnsi" w:cstheme="minorHAnsi"/>
        </w:rPr>
      </w:pPr>
    </w:p>
    <w:p w14:paraId="50D7D36A" w14:textId="77777777" w:rsidR="003C1B17" w:rsidRPr="00420E20" w:rsidRDefault="003C1B17">
      <w:pPr>
        <w:spacing w:line="200" w:lineRule="exact"/>
        <w:rPr>
          <w:rFonts w:asciiTheme="minorHAnsi" w:hAnsiTheme="minorHAnsi" w:cstheme="minorHAnsi"/>
        </w:rPr>
      </w:pPr>
    </w:p>
    <w:p w14:paraId="02D674E2" w14:textId="3E7BFA20" w:rsidR="003C1B17" w:rsidRPr="00420E20" w:rsidRDefault="00C14C10">
      <w:pPr>
        <w:spacing w:line="372" w:lineRule="auto"/>
        <w:ind w:left="121" w:right="2733"/>
        <w:rPr>
          <w:rFonts w:asciiTheme="minorHAnsi" w:hAnsiTheme="minorHAnsi" w:cstheme="minorHAnsi"/>
          <w:sz w:val="22"/>
          <w:szCs w:val="22"/>
        </w:rPr>
      </w:pPr>
      <w:r w:rsidRPr="00420E20">
        <w:rPr>
          <w:rFonts w:asciiTheme="minorHAnsi" w:hAnsiTheme="minorHAnsi" w:cstheme="minorHAnsi"/>
          <w:w w:val="102"/>
          <w:sz w:val="22"/>
          <w:szCs w:val="22"/>
        </w:rPr>
        <w:t>______________</w:t>
      </w:r>
      <w:r w:rsidRPr="00420E20">
        <w:rPr>
          <w:rFonts w:asciiTheme="minorHAnsi" w:hAnsiTheme="minorHAnsi" w:cstheme="minorHAnsi"/>
          <w:w w:val="102"/>
          <w:sz w:val="22"/>
          <w:szCs w:val="22"/>
        </w:rPr>
        <w:t xml:space="preserve">______________________________________________ </w:t>
      </w:r>
      <w:r w:rsidRPr="00420E20">
        <w:rPr>
          <w:rFonts w:asciiTheme="minorHAnsi" w:hAnsiTheme="minorHAnsi" w:cstheme="minorHAnsi"/>
          <w:w w:val="102"/>
          <w:sz w:val="22"/>
          <w:szCs w:val="22"/>
        </w:rPr>
        <w:t>A</w:t>
      </w:r>
      <w:r w:rsidRPr="00420E20">
        <w:rPr>
          <w:rFonts w:asciiTheme="minorHAnsi" w:hAnsiTheme="minorHAnsi" w:cstheme="minorHAnsi"/>
          <w:w w:val="102"/>
          <w:sz w:val="22"/>
          <w:szCs w:val="22"/>
        </w:rPr>
        <w:t>pp</w:t>
      </w:r>
      <w:r w:rsidRPr="00420E20">
        <w:rPr>
          <w:rFonts w:asciiTheme="minorHAnsi" w:hAnsiTheme="minorHAnsi" w:cstheme="minorHAnsi"/>
          <w:w w:val="103"/>
          <w:sz w:val="22"/>
          <w:szCs w:val="22"/>
        </w:rPr>
        <w:t>li</w:t>
      </w:r>
      <w:r w:rsidRPr="00420E20">
        <w:rPr>
          <w:rFonts w:asciiTheme="minorHAnsi" w:hAnsiTheme="minorHAnsi" w:cstheme="minorHAnsi"/>
          <w:w w:val="103"/>
          <w:sz w:val="22"/>
          <w:szCs w:val="22"/>
        </w:rPr>
        <w:t>ca</w:t>
      </w:r>
      <w:r w:rsidRPr="00420E20">
        <w:rPr>
          <w:rFonts w:asciiTheme="minorHAnsi" w:hAnsiTheme="minorHAnsi" w:cstheme="minorHAnsi"/>
          <w:w w:val="102"/>
          <w:sz w:val="22"/>
          <w:szCs w:val="22"/>
        </w:rPr>
        <w:t>n</w:t>
      </w:r>
      <w:r w:rsidRPr="00420E20">
        <w:rPr>
          <w:rFonts w:asciiTheme="minorHAnsi" w:hAnsiTheme="minorHAnsi" w:cstheme="minorHAnsi"/>
          <w:w w:val="102"/>
          <w:sz w:val="22"/>
          <w:szCs w:val="22"/>
        </w:rPr>
        <w:t>t'</w:t>
      </w:r>
      <w:r w:rsidRPr="00420E20">
        <w:rPr>
          <w:rFonts w:asciiTheme="minorHAnsi" w:hAnsiTheme="minorHAnsi" w:cstheme="minorHAnsi"/>
          <w:w w:val="102"/>
          <w:sz w:val="22"/>
          <w:szCs w:val="22"/>
        </w:rPr>
        <w:t>s</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S</w:t>
      </w:r>
      <w:r w:rsidRPr="00420E20">
        <w:rPr>
          <w:rFonts w:asciiTheme="minorHAnsi" w:hAnsiTheme="minorHAnsi" w:cstheme="minorHAnsi"/>
          <w:w w:val="103"/>
          <w:sz w:val="22"/>
          <w:szCs w:val="22"/>
        </w:rPr>
        <w:t>i</w:t>
      </w:r>
      <w:r w:rsidRPr="00420E20">
        <w:rPr>
          <w:rFonts w:asciiTheme="minorHAnsi" w:hAnsiTheme="minorHAnsi" w:cstheme="minorHAnsi"/>
          <w:w w:val="102"/>
          <w:sz w:val="22"/>
          <w:szCs w:val="22"/>
        </w:rPr>
        <w:t>gna</w:t>
      </w:r>
      <w:r w:rsidRPr="00420E20">
        <w:rPr>
          <w:rFonts w:asciiTheme="minorHAnsi" w:hAnsiTheme="minorHAnsi" w:cstheme="minorHAnsi"/>
          <w:w w:val="103"/>
          <w:sz w:val="22"/>
          <w:szCs w:val="22"/>
        </w:rPr>
        <w:t>t</w:t>
      </w:r>
      <w:r w:rsidRPr="00420E20">
        <w:rPr>
          <w:rFonts w:asciiTheme="minorHAnsi" w:hAnsiTheme="minorHAnsi" w:cstheme="minorHAnsi"/>
          <w:w w:val="102"/>
          <w:sz w:val="22"/>
          <w:szCs w:val="22"/>
        </w:rPr>
        <w:t>u</w:t>
      </w:r>
      <w:r w:rsidRPr="00420E20">
        <w:rPr>
          <w:rFonts w:asciiTheme="minorHAnsi" w:hAnsiTheme="minorHAnsi" w:cstheme="minorHAnsi"/>
          <w:w w:val="102"/>
          <w:sz w:val="22"/>
          <w:szCs w:val="22"/>
        </w:rPr>
        <w:t>r</w:t>
      </w:r>
      <w:r w:rsidRPr="00420E20">
        <w:rPr>
          <w:rFonts w:asciiTheme="minorHAnsi" w:hAnsiTheme="minorHAnsi" w:cstheme="minorHAnsi"/>
          <w:w w:val="103"/>
          <w:sz w:val="22"/>
          <w:szCs w:val="22"/>
        </w:rPr>
        <w:t>e</w:t>
      </w:r>
      <w:r w:rsidRPr="00420E20">
        <w:rPr>
          <w:rFonts w:asciiTheme="minorHAnsi" w:hAnsiTheme="minorHAnsi" w:cstheme="minorHAnsi"/>
          <w:sz w:val="22"/>
          <w:szCs w:val="22"/>
        </w:rPr>
        <w:t xml:space="preserve">                                                                     </w:t>
      </w:r>
      <w:r w:rsidRPr="00420E20">
        <w:rPr>
          <w:rFonts w:asciiTheme="minorHAnsi" w:hAnsiTheme="minorHAnsi" w:cstheme="minorHAnsi"/>
          <w:sz w:val="22"/>
          <w:szCs w:val="22"/>
        </w:rPr>
        <w:t xml:space="preserve"> </w:t>
      </w:r>
      <w:r w:rsidRPr="00420E20">
        <w:rPr>
          <w:rFonts w:asciiTheme="minorHAnsi" w:hAnsiTheme="minorHAnsi" w:cstheme="minorHAnsi"/>
          <w:w w:val="102"/>
          <w:sz w:val="22"/>
          <w:szCs w:val="22"/>
        </w:rPr>
        <w:t>D</w:t>
      </w:r>
      <w:r w:rsidRPr="00420E20">
        <w:rPr>
          <w:rFonts w:asciiTheme="minorHAnsi" w:hAnsiTheme="minorHAnsi" w:cstheme="minorHAnsi"/>
          <w:w w:val="102"/>
          <w:sz w:val="22"/>
          <w:szCs w:val="22"/>
        </w:rPr>
        <w:t>a</w:t>
      </w:r>
      <w:r w:rsidRPr="00420E20">
        <w:rPr>
          <w:rFonts w:asciiTheme="minorHAnsi" w:hAnsiTheme="minorHAnsi" w:cstheme="minorHAnsi"/>
          <w:w w:val="103"/>
          <w:sz w:val="22"/>
          <w:szCs w:val="22"/>
        </w:rPr>
        <w:t>t</w:t>
      </w:r>
      <w:r w:rsidRPr="00420E20">
        <w:rPr>
          <w:rFonts w:asciiTheme="minorHAnsi" w:hAnsiTheme="minorHAnsi" w:cstheme="minorHAnsi"/>
          <w:w w:val="103"/>
          <w:sz w:val="22"/>
          <w:szCs w:val="22"/>
        </w:rPr>
        <w:t>e</w:t>
      </w:r>
    </w:p>
    <w:sectPr w:rsidR="003C1B17" w:rsidRPr="00420E20">
      <w:pgSz w:w="12240" w:h="15840"/>
      <w:pgMar w:top="780" w:right="1320" w:bottom="280" w:left="1320" w:header="0" w:footer="10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B52E71" w14:textId="77777777" w:rsidR="00C14C10" w:rsidRDefault="00C14C10">
      <w:r>
        <w:separator/>
      </w:r>
    </w:p>
  </w:endnote>
  <w:endnote w:type="continuationSeparator" w:id="0">
    <w:p w14:paraId="30080F1E" w14:textId="77777777" w:rsidR="00C14C10" w:rsidRDefault="00C14C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0742C" w14:textId="77777777" w:rsidR="003C1B17" w:rsidRDefault="00C14C10">
    <w:pPr>
      <w:spacing w:line="200" w:lineRule="exact"/>
    </w:pPr>
    <w:r>
      <w:pict w14:anchorId="31656502">
        <v:shapetype id="_x0000_t202" coordsize="21600,21600" o:spt="202" path="m,l,21600r21600,l21600,xe">
          <v:stroke joinstyle="miter"/>
          <v:path gradientshapeok="t" o:connecttype="rect"/>
        </v:shapetype>
        <v:shape id="_x0000_s2050" type="#_x0000_t202" style="position:absolute;margin-left:534pt;margin-top:726.8pt;width:7.95pt;height:9.9pt;z-index:-251659264;mso-position-horizontal-relative:page;mso-position-vertical-relative:page" filled="f" stroked="f">
          <v:textbox inset="0,0,0,0">
            <w:txbxContent>
              <w:p w14:paraId="6102AF9F" w14:textId="77777777" w:rsidR="003C1B17" w:rsidRDefault="00C14C10">
                <w:pPr>
                  <w:spacing w:line="180" w:lineRule="exact"/>
                  <w:ind w:left="40"/>
                  <w:rPr>
                    <w:sz w:val="16"/>
                    <w:szCs w:val="16"/>
                  </w:rPr>
                </w:pPr>
                <w:r>
                  <w:fldChar w:fldCharType="begin"/>
                </w:r>
                <w:r>
                  <w:rPr>
                    <w:sz w:val="16"/>
                    <w:szCs w:val="16"/>
                  </w:rPr>
                  <w:instrText xml:space="preserve"> PAGE </w:instrText>
                </w:r>
                <w:r>
                  <w:fldChar w:fldCharType="separate"/>
                </w:r>
                <w:r>
                  <w:t>2</w:t>
                </w:r>
                <w:r>
                  <w:fldChar w:fldCharType="end"/>
                </w:r>
              </w:p>
            </w:txbxContent>
          </v:textbox>
          <w10:wrap anchorx="page" anchory="page"/>
        </v:shape>
      </w:pict>
    </w:r>
    <w:r>
      <w:pict w14:anchorId="19E0D2C6">
        <v:shape id="_x0000_s2049" type="#_x0000_t202" style="position:absolute;margin-left:243.45pt;margin-top:737pt;width:119.2pt;height:9.9pt;z-index:-251658240;mso-position-horizontal-relative:page;mso-position-vertical-relative:page" filled="f" stroked="f">
          <v:textbox inset="0,0,0,0">
            <w:txbxContent>
              <w:p w14:paraId="2569AC75" w14:textId="15075180" w:rsidR="003C1B17" w:rsidRDefault="00C14C10">
                <w:pPr>
                  <w:spacing w:line="180" w:lineRule="exact"/>
                  <w:ind w:left="20" w:right="-24"/>
                  <w:rPr>
                    <w:sz w:val="16"/>
                    <w:szCs w:val="16"/>
                  </w:rPr>
                </w:pPr>
                <w:r>
                  <w:rPr>
                    <w:spacing w:val="1"/>
                    <w:sz w:val="16"/>
                    <w:szCs w:val="16"/>
                  </w:rPr>
                  <w:t>NFP</w:t>
                </w:r>
                <w:r>
                  <w:rPr>
                    <w:sz w:val="16"/>
                    <w:szCs w:val="16"/>
                  </w:rPr>
                  <w:t>D</w:t>
                </w:r>
                <w:r>
                  <w:rPr>
                    <w:spacing w:val="-2"/>
                    <w:sz w:val="16"/>
                    <w:szCs w:val="16"/>
                  </w:rPr>
                  <w:t xml:space="preserve"> </w:t>
                </w:r>
                <w:r w:rsidR="00860123">
                  <w:rPr>
                    <w:spacing w:val="1"/>
                    <w:sz w:val="16"/>
                    <w:szCs w:val="16"/>
                  </w:rPr>
                  <w:t>Career Ap</w:t>
                </w:r>
                <w:r>
                  <w:rPr>
                    <w:spacing w:val="1"/>
                    <w:sz w:val="16"/>
                    <w:szCs w:val="16"/>
                  </w:rPr>
                  <w:t>plicatio</w:t>
                </w:r>
                <w:r>
                  <w:rPr>
                    <w:sz w:val="16"/>
                    <w:szCs w:val="16"/>
                  </w:rPr>
                  <w:t>n</w:t>
                </w:r>
                <w:r>
                  <w:rPr>
                    <w:spacing w:val="-7"/>
                    <w:sz w:val="16"/>
                    <w:szCs w:val="16"/>
                  </w:rPr>
                  <w:t xml:space="preserve"> </w:t>
                </w:r>
                <w:r>
                  <w:rPr>
                    <w:sz w:val="16"/>
                    <w:szCs w:val="16"/>
                  </w:rPr>
                  <w:t>-</w:t>
                </w:r>
                <w:r>
                  <w:rPr>
                    <w:spacing w:val="-1"/>
                    <w:sz w:val="16"/>
                    <w:szCs w:val="16"/>
                  </w:rPr>
                  <w:t xml:space="preserve"> </w:t>
                </w:r>
                <w:r>
                  <w:rPr>
                    <w:spacing w:val="1"/>
                    <w:sz w:val="16"/>
                    <w:szCs w:val="16"/>
                  </w:rPr>
                  <w:t>20</w:t>
                </w:r>
                <w:r w:rsidR="00860123">
                  <w:rPr>
                    <w:spacing w:val="1"/>
                    <w:sz w:val="16"/>
                    <w:szCs w:val="16"/>
                  </w:rPr>
                  <w:t>21</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3EE7FE" w14:textId="77777777" w:rsidR="00C14C10" w:rsidRDefault="00C14C10">
      <w:r>
        <w:separator/>
      </w:r>
    </w:p>
  </w:footnote>
  <w:footnote w:type="continuationSeparator" w:id="0">
    <w:p w14:paraId="0EF50BC9" w14:textId="77777777" w:rsidR="00C14C10" w:rsidRDefault="00C14C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EF33CB2"/>
    <w:multiLevelType w:val="multilevel"/>
    <w:tmpl w:val="5004076E"/>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B17"/>
    <w:rsid w:val="00006717"/>
    <w:rsid w:val="000A0A4F"/>
    <w:rsid w:val="003B42DB"/>
    <w:rsid w:val="003C1B17"/>
    <w:rsid w:val="00420E20"/>
    <w:rsid w:val="00620F9F"/>
    <w:rsid w:val="007C71D3"/>
    <w:rsid w:val="00860123"/>
    <w:rsid w:val="0087121A"/>
    <w:rsid w:val="00900826"/>
    <w:rsid w:val="00A139D7"/>
    <w:rsid w:val="00A37EE9"/>
    <w:rsid w:val="00C14C10"/>
    <w:rsid w:val="00EB2CD6"/>
    <w:rsid w:val="00F12B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97C6039"/>
  <w15:docId w15:val="{7F2EEE98-AD31-4A0D-AC01-A2A3EDA3F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860123"/>
    <w:pPr>
      <w:tabs>
        <w:tab w:val="center" w:pos="4680"/>
        <w:tab w:val="right" w:pos="9360"/>
      </w:tabs>
    </w:pPr>
  </w:style>
  <w:style w:type="character" w:customStyle="1" w:styleId="HeaderChar">
    <w:name w:val="Header Char"/>
    <w:basedOn w:val="DefaultParagraphFont"/>
    <w:link w:val="Header"/>
    <w:uiPriority w:val="99"/>
    <w:rsid w:val="00860123"/>
  </w:style>
  <w:style w:type="paragraph" w:styleId="Footer">
    <w:name w:val="footer"/>
    <w:basedOn w:val="Normal"/>
    <w:link w:val="FooterChar"/>
    <w:uiPriority w:val="99"/>
    <w:unhideWhenUsed/>
    <w:rsid w:val="00860123"/>
    <w:pPr>
      <w:tabs>
        <w:tab w:val="center" w:pos="4680"/>
        <w:tab w:val="right" w:pos="9360"/>
      </w:tabs>
    </w:pPr>
  </w:style>
  <w:style w:type="character" w:customStyle="1" w:styleId="FooterChar">
    <w:name w:val="Footer Char"/>
    <w:basedOn w:val="DefaultParagraphFont"/>
    <w:link w:val="Footer"/>
    <w:uiPriority w:val="99"/>
    <w:rsid w:val="008601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WWW.NFPD.ORG"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9</Pages>
  <Words>2667</Words>
  <Characters>15205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Chief 5661</dc:creator>
  <cp:lastModifiedBy>Rick Dirr</cp:lastModifiedBy>
  <cp:revision>11</cp:revision>
  <dcterms:created xsi:type="dcterms:W3CDTF">2021-03-02T23:06:00Z</dcterms:created>
  <dcterms:modified xsi:type="dcterms:W3CDTF">2021-03-02T23:48:00Z</dcterms:modified>
</cp:coreProperties>
</file>